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0DE7" w14:textId="77777777" w:rsidR="00720899" w:rsidRPr="00720899" w:rsidRDefault="00720899" w:rsidP="00720899">
      <w:pPr>
        <w:spacing w:before="100" w:beforeAutospacing="1" w:after="100" w:afterAutospacing="1"/>
      </w:pPr>
      <w:r w:rsidRPr="00720899">
        <w:rPr>
          <w:noProof/>
        </w:rPr>
        <w:drawing>
          <wp:anchor distT="0" distB="0" distL="114300" distR="114300" simplePos="0" relativeHeight="251658240" behindDoc="0" locked="0" layoutInCell="1" allowOverlap="1" wp14:anchorId="2FD53E05" wp14:editId="44385614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03795" cy="9578340"/>
            <wp:effectExtent l="0" t="0" r="1905" b="3810"/>
            <wp:wrapThrough wrapText="bothSides">
              <wp:wrapPolygon edited="0">
                <wp:start x="0" y="0"/>
                <wp:lineTo x="0" y="21566"/>
                <wp:lineTo x="21551" y="21566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7"/>
                    <a:stretch/>
                  </pic:blipFill>
                  <pic:spPr bwMode="auto">
                    <a:xfrm>
                      <a:off x="0" y="0"/>
                      <a:ext cx="7503795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60F57" w14:textId="2BEE747E" w:rsidR="007612FE" w:rsidRDefault="007612FE" w:rsidP="007612FE">
      <w:pPr>
        <w:shd w:val="clear" w:color="auto" w:fill="FFFFFF"/>
        <w:spacing w:beforeAutospacing="1" w:afterAutospacing="1"/>
        <w:ind w:firstLine="567"/>
        <w:jc w:val="both"/>
        <w:rPr>
          <w:color w:val="333333"/>
        </w:rPr>
      </w:pPr>
      <w:r w:rsidRPr="00744B9A">
        <w:rPr>
          <w:color w:val="333333"/>
        </w:rPr>
        <w:lastRenderedPageBreak/>
        <w:t>Рабочая программа учебного предмета «</w:t>
      </w:r>
      <w:r>
        <w:rPr>
          <w:color w:val="333333"/>
        </w:rPr>
        <w:t>Индивидуальный проект</w:t>
      </w:r>
      <w:r w:rsidRPr="00744B9A">
        <w:rPr>
          <w:color w:val="333333"/>
        </w:rPr>
        <w:t>» </w:t>
      </w:r>
      <w:r w:rsidRPr="00744B9A">
        <w:rPr>
          <w:color w:val="333333"/>
          <w:sz w:val="28"/>
          <w:szCs w:val="28"/>
        </w:rPr>
        <w:t> </w:t>
      </w:r>
      <w:r w:rsidRPr="00744B9A">
        <w:rPr>
          <w:color w:val="333333"/>
        </w:rPr>
        <w:t xml:space="preserve">на уровне </w:t>
      </w:r>
      <w:r>
        <w:rPr>
          <w:color w:val="333333"/>
        </w:rPr>
        <w:t>среднего</w:t>
      </w:r>
      <w:r w:rsidRPr="00744B9A">
        <w:rPr>
          <w:color w:val="333333"/>
        </w:rPr>
        <w:t xml:space="preserve"> общего образования составлена на основе Требований к результатам освоения программы </w:t>
      </w:r>
      <w:r>
        <w:rPr>
          <w:color w:val="333333"/>
        </w:rPr>
        <w:t xml:space="preserve">среднего </w:t>
      </w:r>
      <w:r w:rsidRPr="00744B9A">
        <w:rPr>
          <w:color w:val="333333"/>
        </w:rPr>
        <w:t xml:space="preserve">общего образования Федерального государственного образовательного стандарта </w:t>
      </w:r>
      <w:r>
        <w:rPr>
          <w:color w:val="333333"/>
        </w:rPr>
        <w:t xml:space="preserve">среднего </w:t>
      </w:r>
      <w:r w:rsidRPr="00744B9A">
        <w:rPr>
          <w:color w:val="333333"/>
        </w:rPr>
        <w:t xml:space="preserve">общего образования (далее – ФГОС </w:t>
      </w:r>
      <w:r>
        <w:rPr>
          <w:color w:val="333333"/>
        </w:rPr>
        <w:t>С</w:t>
      </w:r>
      <w:r w:rsidRPr="00744B9A">
        <w:rPr>
          <w:color w:val="333333"/>
        </w:rPr>
        <w:t xml:space="preserve">ОО), Федеральной образовательной программы </w:t>
      </w:r>
      <w:r>
        <w:rPr>
          <w:color w:val="333333"/>
        </w:rPr>
        <w:t>среднего</w:t>
      </w:r>
      <w:r w:rsidRPr="00744B9A">
        <w:rPr>
          <w:color w:val="333333"/>
        </w:rPr>
        <w:t xml:space="preserve"> общего образования (далее – ФОП </w:t>
      </w:r>
      <w:r>
        <w:rPr>
          <w:color w:val="333333"/>
        </w:rPr>
        <w:t>С</w:t>
      </w:r>
      <w:r w:rsidRPr="00744B9A">
        <w:rPr>
          <w:color w:val="333333"/>
        </w:rPr>
        <w:t>ОО), а также ориентирована на целевые приоритеты, сформулированные в федеральной рабочей программе воспитания.</w:t>
      </w:r>
    </w:p>
    <w:p w14:paraId="3F4BDF83" w14:textId="6F1B5E81" w:rsidR="00720899" w:rsidRPr="00720899" w:rsidRDefault="007612FE" w:rsidP="00720899">
      <w:pPr>
        <w:ind w:firstLine="567"/>
        <w:jc w:val="both"/>
        <w:rPr>
          <w:rStyle w:val="markedcontent"/>
          <w:rFonts w:asciiTheme="majorBidi" w:eastAsiaTheme="minorEastAsia" w:hAnsiTheme="majorBidi" w:cstheme="majorBidi"/>
        </w:rPr>
      </w:pPr>
      <w:r>
        <w:rPr>
          <w:color w:val="333333"/>
        </w:rPr>
        <w:t xml:space="preserve">Количество </w:t>
      </w:r>
      <w:r w:rsidRPr="00744B9A">
        <w:rPr>
          <w:color w:val="333333"/>
        </w:rPr>
        <w:t>часов, отведённых на изучение «</w:t>
      </w:r>
      <w:r>
        <w:rPr>
          <w:color w:val="333333"/>
        </w:rPr>
        <w:t>Индивидуальный проект</w:t>
      </w:r>
      <w:r w:rsidRPr="00744B9A">
        <w:rPr>
          <w:color w:val="333333"/>
        </w:rPr>
        <w:t>»</w:t>
      </w:r>
      <w:r>
        <w:rPr>
          <w:color w:val="333333"/>
        </w:rPr>
        <w:t xml:space="preserve"> учебным планом составляет 68</w:t>
      </w:r>
      <w:r w:rsidR="00720899">
        <w:rPr>
          <w:color w:val="333333"/>
        </w:rPr>
        <w:t xml:space="preserve"> </w:t>
      </w:r>
      <w:r>
        <w:rPr>
          <w:color w:val="333333"/>
        </w:rPr>
        <w:t>часов</w:t>
      </w:r>
      <w:r w:rsidRPr="00744B9A">
        <w:rPr>
          <w:color w:val="333333"/>
        </w:rPr>
        <w:t xml:space="preserve">, </w:t>
      </w:r>
      <w:r>
        <w:rPr>
          <w:color w:val="333333"/>
        </w:rPr>
        <w:t>по 1часу в неделю в 10 и 11 классах</w:t>
      </w:r>
      <w:r w:rsidRPr="00744B9A">
        <w:rPr>
          <w:color w:val="333333"/>
        </w:rPr>
        <w:t xml:space="preserve"> в неделю</w:t>
      </w:r>
      <w:r>
        <w:rPr>
          <w:color w:val="333333"/>
        </w:rPr>
        <w:t>.</w:t>
      </w:r>
      <w:r w:rsidR="00720899" w:rsidRPr="00720899">
        <w:rPr>
          <w:rStyle w:val="a9"/>
          <w:rFonts w:asciiTheme="majorBidi" w:hAnsiTheme="majorBidi" w:cstheme="majorBidi"/>
          <w:sz w:val="28"/>
          <w:szCs w:val="28"/>
        </w:rPr>
        <w:t xml:space="preserve"> </w:t>
      </w:r>
      <w:r w:rsidR="00720899" w:rsidRPr="00720899">
        <w:rPr>
          <w:rStyle w:val="markedcontent"/>
          <w:rFonts w:asciiTheme="majorBidi" w:eastAsiaTheme="minorEastAsia" w:hAnsiTheme="majorBidi" w:cstheme="majorBidi"/>
        </w:rPr>
        <w:t>Индивидуальный проект выполняется обучающимся в течение двух лет в рамках учебного времени, специально отведенного учебным планом.</w:t>
      </w:r>
    </w:p>
    <w:p w14:paraId="54F8D0CD" w14:textId="77777777" w:rsidR="00720899" w:rsidRDefault="00720899" w:rsidP="007612FE">
      <w:pPr>
        <w:tabs>
          <w:tab w:val="left" w:pos="3090"/>
        </w:tabs>
        <w:rPr>
          <w:b/>
          <w:sz w:val="28"/>
          <w:szCs w:val="28"/>
        </w:rPr>
      </w:pPr>
    </w:p>
    <w:p w14:paraId="44EED532" w14:textId="080578D2" w:rsidR="007612FE" w:rsidRDefault="007612FE" w:rsidP="007612FE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учебного предмета </w:t>
      </w:r>
    </w:p>
    <w:p w14:paraId="1975B735" w14:textId="77777777" w:rsidR="007612FE" w:rsidRDefault="007612FE" w:rsidP="007612FE">
      <w:pPr>
        <w:pStyle w:val="a7"/>
        <w:spacing w:before="0" w:beforeAutospacing="0" w:after="300" w:afterAutospacing="0"/>
        <w:ind w:firstLine="708"/>
        <w:jc w:val="both"/>
      </w:pPr>
      <w:r>
        <w:t>Содержание рабочей программы учитывает концепции преподавания учебных предметов и рабочую программу воспитания. Включает</w:t>
      </w:r>
    </w:p>
    <w:p w14:paraId="54023023" w14:textId="77777777" w:rsidR="005B1572" w:rsidRDefault="005B1572" w:rsidP="005B1572">
      <w:pPr>
        <w:shd w:val="clear" w:color="auto" w:fill="FFFFFF"/>
        <w:jc w:val="both"/>
      </w:pPr>
      <w:bookmarkStart w:id="0" w:name="_Hlk535765566"/>
      <w:r w:rsidRPr="009D389F">
        <w:rPr>
          <w:i/>
        </w:rPr>
        <w:t>Тема I.</w:t>
      </w:r>
      <w:r>
        <w:t xml:space="preserve"> Введение в курс «Проектная деятельность» </w:t>
      </w:r>
      <w:r w:rsidRPr="009D389F">
        <w:rPr>
          <w:i/>
        </w:rPr>
        <w:t>14 часов.</w:t>
      </w:r>
      <w:r>
        <w:t xml:space="preserve"> </w:t>
      </w:r>
    </w:p>
    <w:p w14:paraId="72FD9E48" w14:textId="77777777" w:rsidR="005B1572" w:rsidRDefault="005B1572" w:rsidP="005B1572">
      <w:pPr>
        <w:shd w:val="clear" w:color="auto" w:fill="FFFFFF"/>
        <w:jc w:val="both"/>
      </w:pPr>
      <w:r>
        <w:t xml:space="preserve">Проекты в современном мире. Проектная деятельность. Виды проектной деятельности. Этапы работы методом проектов. Поиск и анализ проблем проектной деятельности. Формирование ресурсов для успешного осуществления проекта. Определение источников информации. Актуальность темы проекта. Анализ проблемной ситуации. </w:t>
      </w:r>
    </w:p>
    <w:p w14:paraId="06AE1BC2" w14:textId="77777777" w:rsidR="005B1572" w:rsidRDefault="005B1572" w:rsidP="005B1572">
      <w:pPr>
        <w:shd w:val="clear" w:color="auto" w:fill="FFFFFF"/>
        <w:jc w:val="both"/>
      </w:pPr>
    </w:p>
    <w:p w14:paraId="606B8EA8" w14:textId="77777777" w:rsidR="005B1572" w:rsidRDefault="005B1572" w:rsidP="005B1572">
      <w:pPr>
        <w:shd w:val="clear" w:color="auto" w:fill="FFFFFF"/>
        <w:jc w:val="both"/>
      </w:pPr>
      <w:r w:rsidRPr="009D389F">
        <w:rPr>
          <w:i/>
        </w:rPr>
        <w:t>Тема II.</w:t>
      </w:r>
      <w:r>
        <w:t xml:space="preserve"> «Алгоритм исследования». 21 час</w:t>
      </w:r>
    </w:p>
    <w:p w14:paraId="194CB12E" w14:textId="77777777" w:rsidR="005B1572" w:rsidRDefault="005B1572" w:rsidP="005B1572">
      <w:pPr>
        <w:shd w:val="clear" w:color="auto" w:fill="FFFFFF"/>
        <w:jc w:val="both"/>
      </w:pPr>
      <w:r>
        <w:t xml:space="preserve">Исследование как форма познания. Методы исследования. Алгоритм исследования. Работа в библиотеке с каталогами. Отбор литературы по теме проекта. Подбор литературы и материала с использованием технологий сети Интернет. Обработка информации. Отбор значений информации. Работа над проектом: обобщающие понятия, представления, знания, результат проекта. Анализ, синтез и структурирование проекта. Нормы и правила оформления материалов и выводов. Способы иллюстрации результатов проектной деятельности: рисунки, схемы, графики, таблицы. </w:t>
      </w:r>
    </w:p>
    <w:p w14:paraId="2E35E5A3" w14:textId="77777777" w:rsidR="005B1572" w:rsidRDefault="005B1572" w:rsidP="005B1572">
      <w:pPr>
        <w:shd w:val="clear" w:color="auto" w:fill="FFFFFF"/>
        <w:jc w:val="both"/>
      </w:pPr>
    </w:p>
    <w:p w14:paraId="64B77355" w14:textId="77777777" w:rsidR="005B1572" w:rsidRDefault="005B1572" w:rsidP="005B1572">
      <w:pPr>
        <w:shd w:val="clear" w:color="auto" w:fill="FFFFFF"/>
      </w:pPr>
      <w:r w:rsidRPr="009D389F">
        <w:rPr>
          <w:i/>
        </w:rPr>
        <w:t>Тема III.</w:t>
      </w:r>
      <w:r>
        <w:t xml:space="preserve"> «Представление результатов проектной работы». 35 часов</w:t>
      </w:r>
    </w:p>
    <w:p w14:paraId="6CD06AE7" w14:textId="77777777" w:rsidR="005B1572" w:rsidRDefault="005B1572" w:rsidP="005B1572">
      <w:pPr>
        <w:shd w:val="clear" w:color="auto" w:fill="FFFFFF"/>
        <w:jc w:val="both"/>
      </w:pPr>
      <w:r>
        <w:t>Переход от замысла к реализации проекта. Систематизация и обобщение материалов. Формы и виды презентаций. Особенности выполнения презентация. Сценарии презентации.</w:t>
      </w:r>
      <w:r w:rsidRPr="00A15C40">
        <w:t xml:space="preserve"> </w:t>
      </w:r>
      <w:r>
        <w:t xml:space="preserve">Программно-техническое обеспечение презентации. Технологические требования к представлению результатов. Сценарии презентации. Программно-техническое обеспечение презентации. Способы воздействия на аудиторию. Деловое общение, закономерности эффективных коммуникаций. Основные правила ведения дискуссий. Правила и навыки аргументации. Публичная защита проекта. </w:t>
      </w:r>
    </w:p>
    <w:p w14:paraId="12A216C2" w14:textId="77777777" w:rsidR="00AF7F8E" w:rsidRDefault="00AF7F8E" w:rsidP="00AF7F8E">
      <w:pPr>
        <w:autoSpaceDE w:val="0"/>
        <w:autoSpaceDN w:val="0"/>
        <w:adjustRightInd w:val="0"/>
        <w:jc w:val="center"/>
        <w:rPr>
          <w:b/>
          <w:bCs/>
          <w:iCs/>
          <w:szCs w:val="28"/>
        </w:rPr>
      </w:pPr>
    </w:p>
    <w:bookmarkEnd w:id="0"/>
    <w:p w14:paraId="6F4FC73F" w14:textId="77777777" w:rsidR="00685FED" w:rsidRDefault="00685FED" w:rsidP="009B1AF7">
      <w:pPr>
        <w:suppressAutoHyphens/>
        <w:ind w:left="-180"/>
        <w:jc w:val="center"/>
        <w:rPr>
          <w:b/>
          <w:bCs/>
          <w:iCs/>
        </w:rPr>
      </w:pPr>
    </w:p>
    <w:p w14:paraId="629BB39F" w14:textId="77777777" w:rsidR="009B1AF7" w:rsidRDefault="009B1AF7" w:rsidP="009B1AF7">
      <w:pPr>
        <w:suppressAutoHyphens/>
        <w:ind w:left="-180"/>
        <w:jc w:val="center"/>
        <w:rPr>
          <w:b/>
          <w:bCs/>
          <w:iCs/>
        </w:rPr>
      </w:pPr>
      <w:r>
        <w:rPr>
          <w:b/>
          <w:bCs/>
          <w:iCs/>
        </w:rPr>
        <w:t xml:space="preserve">Планируемые результаты освоения учебного предмета, </w:t>
      </w:r>
    </w:p>
    <w:p w14:paraId="0A46BECB" w14:textId="77777777" w:rsidR="009B1AF7" w:rsidRPr="007612FE" w:rsidRDefault="009B1AF7" w:rsidP="007612FE">
      <w:pPr>
        <w:suppressAutoHyphens/>
        <w:ind w:left="-180"/>
        <w:jc w:val="center"/>
        <w:rPr>
          <w:b/>
          <w:lang w:eastAsia="ar-SA"/>
        </w:rPr>
      </w:pPr>
      <w:r>
        <w:rPr>
          <w:b/>
          <w:bCs/>
          <w:iCs/>
        </w:rPr>
        <w:t>учебного курса</w:t>
      </w:r>
      <w:r>
        <w:rPr>
          <w:b/>
          <w:lang w:eastAsia="ar-SA"/>
        </w:rPr>
        <w:t>, учебного модуля</w:t>
      </w:r>
    </w:p>
    <w:p w14:paraId="57123807" w14:textId="77777777" w:rsidR="00AF7F8E" w:rsidRDefault="00AF7F8E" w:rsidP="00AF7F8E">
      <w:pPr>
        <w:jc w:val="both"/>
        <w:rPr>
          <w:rFonts w:eastAsia="Calibri"/>
        </w:rPr>
      </w:pPr>
    </w:p>
    <w:p w14:paraId="70FC4CEA" w14:textId="77777777" w:rsidR="00070BE7" w:rsidRDefault="00AF7F8E" w:rsidP="00070BE7">
      <w:pPr>
        <w:suppressAutoHyphens/>
        <w:ind w:firstLine="34"/>
        <w:rPr>
          <w:color w:val="000000"/>
        </w:rPr>
      </w:pPr>
      <w:r>
        <w:rPr>
          <w:bCs/>
          <w:i/>
          <w:color w:val="000000"/>
        </w:rPr>
        <w:t>Личностными результатами</w:t>
      </w:r>
      <w:r>
        <w:rPr>
          <w:bCs/>
          <w:color w:val="000000"/>
        </w:rPr>
        <w:t xml:space="preserve"> </w:t>
      </w:r>
      <w:r>
        <w:rPr>
          <w:color w:val="000000"/>
        </w:rPr>
        <w:t>являются:</w:t>
      </w:r>
    </w:p>
    <w:p w14:paraId="1A1FAE30" w14:textId="77777777" w:rsidR="00070BE7" w:rsidRDefault="00440A55" w:rsidP="00440A55">
      <w:pPr>
        <w:suppressAutoHyphens/>
        <w:ind w:firstLine="34"/>
        <w:rPr>
          <w:rFonts w:eastAsia="Calibri"/>
          <w:u w:color="000000"/>
          <w:bdr w:val="nil"/>
        </w:rPr>
      </w:pPr>
      <w:r>
        <w:t xml:space="preserve">уважение к своему народу, гордости за свой край, свою Родину, уважение государственных символов (герб, флаг, гимн);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сформированность основ саморазвития и самовоспитания в соответствии с общечеловеческими ценностями и идеалами </w:t>
      </w:r>
      <w:r>
        <w:lastRenderedPageBreak/>
        <w:t xml:space="preserve">гражданского общества; готовность и способность к самостоятельной, творческой и ответственной деятельности;.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навыки сотрудничества со сверстниками, детьми младшего возраста, взрослыми в образовательной, общественно полезной, учебноисследовательской, проектной и других видах деятельности;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эстетическое отношение к миру, включая эстетику быта, научного и технического творчества, спорта, общественных отношений;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 </w:t>
      </w:r>
    </w:p>
    <w:p w14:paraId="4C6A209B" w14:textId="77777777" w:rsidR="00440A55" w:rsidRDefault="00070BE7" w:rsidP="00070BE7">
      <w:pPr>
        <w:widowControl w:val="0"/>
        <w:tabs>
          <w:tab w:val="left" w:pos="993"/>
        </w:tabs>
        <w:rPr>
          <w:b/>
          <w:bCs/>
          <w:i/>
          <w:iCs/>
        </w:rPr>
      </w:pPr>
      <w:r w:rsidRPr="00070BE7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>Метапредметные результаты</w:t>
      </w:r>
      <w:r>
        <w:rPr>
          <w:bCs/>
          <w:color w:val="000000"/>
        </w:rPr>
        <w:t xml:space="preserve"> </w:t>
      </w:r>
      <w:r>
        <w:rPr>
          <w:color w:val="000000"/>
        </w:rPr>
        <w:t>изучения предмета «</w:t>
      </w:r>
      <w:r w:rsidR="00EB015C">
        <w:t>Индивидуальный проект</w:t>
      </w:r>
      <w:r w:rsidRPr="00070BE7">
        <w:t>»</w:t>
      </w:r>
      <w:r>
        <w:rPr>
          <w:color w:val="000000"/>
        </w:rPr>
        <w:t xml:space="preserve"> проявляются в:</w:t>
      </w:r>
      <w:r w:rsidRPr="00070BE7">
        <w:rPr>
          <w:b/>
          <w:bCs/>
          <w:i/>
          <w:iCs/>
        </w:rPr>
        <w:t xml:space="preserve"> </w:t>
      </w:r>
    </w:p>
    <w:p w14:paraId="1E71CADA" w14:textId="77777777" w:rsidR="00070BE7" w:rsidRPr="008D071E" w:rsidRDefault="00070BE7" w:rsidP="00070BE7">
      <w:pPr>
        <w:widowControl w:val="0"/>
        <w:tabs>
          <w:tab w:val="left" w:pos="993"/>
        </w:tabs>
        <w:rPr>
          <w:b/>
          <w:i/>
        </w:rPr>
      </w:pPr>
      <w:r w:rsidRPr="008D071E">
        <w:rPr>
          <w:b/>
          <w:bCs/>
          <w:i/>
          <w:iCs/>
        </w:rPr>
        <w:t>Регулятивные УУД:</w:t>
      </w:r>
    </w:p>
    <w:p w14:paraId="0E7FE04B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5ACC6194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DC85DC7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ставить и формулировать собственные задачи в образовательной деятельности и жизненных ситуациях;</w:t>
      </w:r>
    </w:p>
    <w:p w14:paraId="3AC29487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5C8D4FC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  <w:r>
        <w:rPr>
          <w:rFonts w:eastAsia="Calibri"/>
          <w:u w:color="000000"/>
          <w:bdr w:val="nil"/>
        </w:rPr>
        <w:t>-</w:t>
      </w:r>
      <w:r w:rsidRPr="00431D1C">
        <w:rPr>
          <w:rFonts w:eastAsia="Calibri"/>
          <w:u w:color="000000"/>
          <w:bdr w:val="nil"/>
        </w:rPr>
        <w:t>организовывать эффективный поиск ресурсов, необходимых для достижения поставленной</w:t>
      </w:r>
      <w:r w:rsidRPr="00070BE7">
        <w:rPr>
          <w:rFonts w:eastAsia="Calibri"/>
          <w:u w:color="000000"/>
          <w:bdr w:val="nil"/>
        </w:rPr>
        <w:t xml:space="preserve"> </w:t>
      </w:r>
      <w:r w:rsidRPr="00431D1C">
        <w:rPr>
          <w:rFonts w:eastAsia="Calibri"/>
          <w:u w:color="000000"/>
          <w:bdr w:val="nil"/>
        </w:rPr>
        <w:t>цели;</w:t>
      </w:r>
    </w:p>
    <w:p w14:paraId="149FAE80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сопоставлять полученный результат деятельности с поставленной заранее целью.</w:t>
      </w:r>
    </w:p>
    <w:p w14:paraId="4CF62E01" w14:textId="77777777" w:rsidR="00070BE7" w:rsidRDefault="00070BE7" w:rsidP="00070BE7">
      <w:pPr>
        <w:widowControl w:val="0"/>
        <w:tabs>
          <w:tab w:val="left" w:pos="1134"/>
        </w:tabs>
        <w:ind w:left="176"/>
        <w:jc w:val="both"/>
        <w:rPr>
          <w:b/>
          <w:bCs/>
          <w:i/>
        </w:rPr>
      </w:pPr>
      <w:r w:rsidRPr="008D071E">
        <w:rPr>
          <w:b/>
          <w:bCs/>
          <w:i/>
        </w:rPr>
        <w:t>ПознавательныеУУД:</w:t>
      </w:r>
    </w:p>
    <w:p w14:paraId="1B4FBD79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5D248E04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14:paraId="5E691F18" w14:textId="77777777" w:rsidR="00070BE7" w:rsidRPr="00431D1C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 w:rsidRPr="00431D1C">
        <w:rPr>
          <w:rFonts w:eastAsia="Calibri"/>
          <w:u w:color="000000"/>
          <w:bdr w:val="nil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01DACE4A" w14:textId="77777777" w:rsidR="00AF7F8E" w:rsidRDefault="00070BE7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  <w:r>
        <w:rPr>
          <w:rFonts w:eastAsia="Calibri"/>
          <w:u w:color="000000"/>
          <w:bdr w:val="nil"/>
        </w:rPr>
        <w:t xml:space="preserve">- </w:t>
      </w:r>
      <w:r w:rsidRPr="00431D1C">
        <w:rPr>
          <w:rFonts w:eastAsia="Calibri"/>
          <w:u w:color="000000"/>
          <w:bdr w:val="nil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422895F2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EB015C">
        <w:rPr>
          <w:b/>
          <w:bCs/>
          <w:i/>
          <w:color w:val="000000"/>
        </w:rPr>
        <w:t xml:space="preserve">Коммуникативные </w:t>
      </w:r>
      <w:r>
        <w:rPr>
          <w:b/>
          <w:bCs/>
          <w:i/>
          <w:color w:val="000000"/>
        </w:rPr>
        <w:t>УУД</w:t>
      </w:r>
      <w:r w:rsidRPr="00EB015C">
        <w:rPr>
          <w:b/>
          <w:bCs/>
          <w:color w:val="000000"/>
        </w:rPr>
        <w:t>:</w:t>
      </w:r>
    </w:p>
    <w:p w14:paraId="2A0D2D13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EB015C">
        <w:rPr>
          <w:color w:val="000000"/>
        </w:rPr>
        <w:t>планирование учебного сотрудничества с учителем и сверстниками - определение целей, функций участников, способов взаимодействия;</w:t>
      </w:r>
    </w:p>
    <w:p w14:paraId="5686F94F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- </w:t>
      </w:r>
      <w:r w:rsidRPr="00EB015C">
        <w:rPr>
          <w:color w:val="000000"/>
        </w:rPr>
        <w:t>постановка вопросов - инициативное сотрудничество в поиске и сборе информации;</w:t>
      </w:r>
    </w:p>
    <w:p w14:paraId="13172983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EB015C">
        <w:rPr>
          <w:color w:val="000000"/>
        </w:rPr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7AA049F2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EB015C">
        <w:rPr>
          <w:color w:val="000000"/>
        </w:rPr>
        <w:t>управление поведением партнера - контроль, коррекция, оценка действий партнера;</w:t>
      </w:r>
    </w:p>
    <w:p w14:paraId="7241D46E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EB015C">
        <w:rPr>
          <w:color w:val="000000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14:paraId="627F6231" w14:textId="77777777" w:rsidR="00EB015C" w:rsidRPr="00EB015C" w:rsidRDefault="00EB015C" w:rsidP="00EB015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EB015C">
        <w:rPr>
          <w:color w:val="000000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14:paraId="4BE6D0BC" w14:textId="77777777" w:rsidR="00440A55" w:rsidRPr="00070BE7" w:rsidRDefault="00440A55" w:rsidP="00070BE7">
      <w:pPr>
        <w:tabs>
          <w:tab w:val="left" w:pos="188"/>
        </w:tabs>
        <w:suppressAutoHyphens/>
        <w:jc w:val="both"/>
        <w:rPr>
          <w:rFonts w:eastAsia="Calibri"/>
          <w:u w:color="000000"/>
          <w:bdr w:val="nil"/>
        </w:rPr>
      </w:pPr>
    </w:p>
    <w:p w14:paraId="70E29B74" w14:textId="77777777" w:rsidR="002569D7" w:rsidRDefault="00AF7F8E" w:rsidP="00440A55">
      <w:pPr>
        <w:pStyle w:val="a"/>
        <w:numPr>
          <w:ilvl w:val="0"/>
          <w:numId w:val="0"/>
        </w:numPr>
        <w:tabs>
          <w:tab w:val="left" w:pos="317"/>
        </w:tabs>
        <w:spacing w:line="240" w:lineRule="auto"/>
        <w:rPr>
          <w:sz w:val="24"/>
          <w:szCs w:val="24"/>
        </w:rPr>
      </w:pPr>
      <w:r w:rsidRPr="002569D7">
        <w:rPr>
          <w:bCs/>
          <w:i/>
          <w:color w:val="000000"/>
          <w:sz w:val="24"/>
          <w:szCs w:val="24"/>
        </w:rPr>
        <w:t>Предметные результаты</w:t>
      </w:r>
      <w:r w:rsidRPr="002569D7">
        <w:rPr>
          <w:bCs/>
          <w:color w:val="000000"/>
          <w:sz w:val="24"/>
          <w:szCs w:val="24"/>
        </w:rPr>
        <w:t xml:space="preserve"> </w:t>
      </w:r>
      <w:r w:rsidRPr="002569D7">
        <w:rPr>
          <w:color w:val="000000"/>
          <w:sz w:val="24"/>
          <w:szCs w:val="24"/>
        </w:rPr>
        <w:t>выпускников основной школы состоят в</w:t>
      </w:r>
      <w:r>
        <w:rPr>
          <w:color w:val="000000"/>
        </w:rPr>
        <w:t xml:space="preserve"> </w:t>
      </w:r>
      <w:r w:rsidRPr="002569D7">
        <w:rPr>
          <w:color w:val="000000"/>
          <w:sz w:val="24"/>
          <w:szCs w:val="24"/>
        </w:rPr>
        <w:t>следующем:</w:t>
      </w:r>
      <w:r w:rsidR="00070BE7" w:rsidRPr="00070BE7">
        <w:rPr>
          <w:sz w:val="24"/>
          <w:szCs w:val="24"/>
        </w:rPr>
        <w:t xml:space="preserve"> </w:t>
      </w:r>
    </w:p>
    <w:p w14:paraId="4072A534" w14:textId="77777777" w:rsidR="00A15C40" w:rsidRPr="009B1AF7" w:rsidRDefault="00440A55" w:rsidP="009B1AF7">
      <w:pPr>
        <w:suppressAutoHyphens/>
        <w:ind w:left="-180"/>
        <w:jc w:val="both"/>
        <w:rPr>
          <w:rFonts w:ascii="Georgia" w:hAnsi="Georgia" w:cs="Georgia"/>
          <w:b/>
          <w:sz w:val="20"/>
          <w:szCs w:val="20"/>
          <w:lang w:eastAsia="ar-SA"/>
        </w:rPr>
      </w:pPr>
      <w:r>
        <w:t>базовым навыкам коммуникативной, учебно-исследовательской деятельности, критического мышления; базовым навыкам инновационной, аналитической, творческой, интеллектуальной деятельности; базовым навыкам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 базовым навыкам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умению излагать результаты проектной работы перед школьной аудиторией.</w:t>
      </w:r>
    </w:p>
    <w:p w14:paraId="0938A3AC" w14:textId="77777777" w:rsidR="00A15C40" w:rsidRDefault="00A15C40" w:rsidP="009D389F">
      <w:pPr>
        <w:shd w:val="clear" w:color="auto" w:fill="FFFFFF"/>
      </w:pPr>
    </w:p>
    <w:p w14:paraId="5CEBA08D" w14:textId="77777777" w:rsidR="00CB1BFF" w:rsidRDefault="00CB1BFF" w:rsidP="009D389F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Тематическое планирование </w:t>
      </w:r>
      <w:r w:rsidR="0004578A">
        <w:rPr>
          <w:b/>
          <w:bCs/>
          <w:color w:val="000000"/>
          <w:sz w:val="28"/>
          <w:szCs w:val="28"/>
        </w:rPr>
        <w:t>10 класс</w:t>
      </w:r>
    </w:p>
    <w:p w14:paraId="567B1B5C" w14:textId="77777777" w:rsidR="00332C31" w:rsidRDefault="00332C31" w:rsidP="009D389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</w:p>
    <w:tbl>
      <w:tblPr>
        <w:tblStyle w:val="a4"/>
        <w:tblW w:w="1077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851"/>
        <w:gridCol w:w="1560"/>
      </w:tblGrid>
      <w:tr w:rsidR="00E813D2" w14:paraId="5F78AD6D" w14:textId="77777777" w:rsidTr="00E813D2">
        <w:tc>
          <w:tcPr>
            <w:tcW w:w="567" w:type="dxa"/>
          </w:tcPr>
          <w:p w14:paraId="4BD585F7" w14:textId="77777777" w:rsidR="00E813D2" w:rsidRPr="00917753" w:rsidRDefault="00E813D2" w:rsidP="00680485">
            <w:pPr>
              <w:snapToGrid w:val="0"/>
            </w:pPr>
            <w:r w:rsidRPr="00917753">
              <w:t>№</w:t>
            </w:r>
          </w:p>
          <w:p w14:paraId="598143FF" w14:textId="77777777" w:rsidR="00E813D2" w:rsidRPr="00917753" w:rsidRDefault="00E813D2" w:rsidP="00680485">
            <w:r w:rsidRPr="00917753">
              <w:t>п\п</w:t>
            </w:r>
          </w:p>
        </w:tc>
        <w:tc>
          <w:tcPr>
            <w:tcW w:w="7797" w:type="dxa"/>
          </w:tcPr>
          <w:p w14:paraId="4F1A83B9" w14:textId="77777777" w:rsidR="00E813D2" w:rsidRPr="00917753" w:rsidRDefault="00116E1B" w:rsidP="00680485">
            <w:pPr>
              <w:snapToGrid w:val="0"/>
            </w:pPr>
            <w:r w:rsidRPr="00116E1B">
              <w:t>Тема учебного занятия, раздела</w:t>
            </w:r>
          </w:p>
        </w:tc>
        <w:tc>
          <w:tcPr>
            <w:tcW w:w="851" w:type="dxa"/>
          </w:tcPr>
          <w:p w14:paraId="473C343C" w14:textId="77777777" w:rsidR="00E813D2" w:rsidRPr="00CE293C" w:rsidRDefault="00E813D2" w:rsidP="00680485">
            <w:pPr>
              <w:rPr>
                <w:sz w:val="20"/>
                <w:szCs w:val="20"/>
              </w:rPr>
            </w:pPr>
            <w:r w:rsidRPr="00CE293C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0" w:type="dxa"/>
          </w:tcPr>
          <w:p w14:paraId="6BACCE71" w14:textId="77777777" w:rsidR="00E813D2" w:rsidRPr="00685FED" w:rsidRDefault="00E813D2" w:rsidP="00680485">
            <w:pPr>
              <w:rPr>
                <w:sz w:val="20"/>
                <w:szCs w:val="20"/>
              </w:rPr>
            </w:pPr>
            <w:r w:rsidRPr="00685FED">
              <w:rPr>
                <w:sz w:val="20"/>
                <w:szCs w:val="20"/>
              </w:rPr>
              <w:t>Электронно-образовательные ресурсы</w:t>
            </w:r>
          </w:p>
        </w:tc>
      </w:tr>
      <w:tr w:rsidR="00332C31" w14:paraId="6A52C08C" w14:textId="77777777" w:rsidTr="00CE293C">
        <w:tc>
          <w:tcPr>
            <w:tcW w:w="10775" w:type="dxa"/>
            <w:gridSpan w:val="4"/>
          </w:tcPr>
          <w:p w14:paraId="33A2097D" w14:textId="77777777" w:rsidR="00332C31" w:rsidRPr="00CC0FF0" w:rsidRDefault="00332C31" w:rsidP="00680485">
            <w:pPr>
              <w:snapToGrid w:val="0"/>
              <w:rPr>
                <w:i/>
              </w:rPr>
            </w:pPr>
            <w:r w:rsidRPr="00CC0FF0">
              <w:rPr>
                <w:i/>
              </w:rPr>
              <w:t>Тема I: Введение в курс «Проектная деятельность» - 14 часов.</w:t>
            </w:r>
          </w:p>
        </w:tc>
      </w:tr>
      <w:tr w:rsidR="00E813D2" w14:paraId="3AD35D59" w14:textId="77777777" w:rsidTr="00E813D2">
        <w:tc>
          <w:tcPr>
            <w:tcW w:w="567" w:type="dxa"/>
          </w:tcPr>
          <w:p w14:paraId="03B1A749" w14:textId="77777777" w:rsidR="00E813D2" w:rsidRPr="00917753" w:rsidRDefault="00E813D2" w:rsidP="007B001D">
            <w:pPr>
              <w:snapToGrid w:val="0"/>
            </w:pPr>
            <w:r w:rsidRPr="00917753">
              <w:t>1</w:t>
            </w:r>
          </w:p>
        </w:tc>
        <w:tc>
          <w:tcPr>
            <w:tcW w:w="7797" w:type="dxa"/>
          </w:tcPr>
          <w:p w14:paraId="516B48A0" w14:textId="77777777" w:rsidR="00E813D2" w:rsidRPr="00917753" w:rsidRDefault="00E813D2" w:rsidP="007B001D">
            <w:r>
              <w:t>Проекты в современном мире</w:t>
            </w:r>
          </w:p>
        </w:tc>
        <w:tc>
          <w:tcPr>
            <w:tcW w:w="851" w:type="dxa"/>
          </w:tcPr>
          <w:p w14:paraId="1BCE094E" w14:textId="77777777" w:rsidR="00E813D2" w:rsidRPr="00917753" w:rsidRDefault="00E813D2" w:rsidP="007B001D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A47AD62" w14:textId="77777777" w:rsidR="00E813D2" w:rsidRPr="00414F9D" w:rsidRDefault="00E813D2" w:rsidP="007B001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6DFD4DFA" w14:textId="77777777" w:rsidTr="00E813D2">
        <w:tc>
          <w:tcPr>
            <w:tcW w:w="567" w:type="dxa"/>
          </w:tcPr>
          <w:p w14:paraId="59B0E384" w14:textId="77777777" w:rsidR="00E813D2" w:rsidRPr="00917753" w:rsidRDefault="00E813D2" w:rsidP="00CE293C">
            <w:pPr>
              <w:snapToGrid w:val="0"/>
            </w:pPr>
            <w:r w:rsidRPr="00917753">
              <w:t>2</w:t>
            </w:r>
          </w:p>
        </w:tc>
        <w:tc>
          <w:tcPr>
            <w:tcW w:w="7797" w:type="dxa"/>
          </w:tcPr>
          <w:p w14:paraId="72152407" w14:textId="77777777" w:rsidR="00E813D2" w:rsidRPr="00960DA8" w:rsidRDefault="00E813D2" w:rsidP="00CE293C">
            <w:pPr>
              <w:rPr>
                <w:b/>
              </w:rPr>
            </w:pPr>
            <w:r>
              <w:t>Проектная деятельность. Виды проектной деятельности.</w:t>
            </w:r>
          </w:p>
        </w:tc>
        <w:tc>
          <w:tcPr>
            <w:tcW w:w="851" w:type="dxa"/>
          </w:tcPr>
          <w:p w14:paraId="30142205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0F69EEDD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778899F7" w14:textId="77777777" w:rsidTr="00E813D2">
        <w:tc>
          <w:tcPr>
            <w:tcW w:w="567" w:type="dxa"/>
          </w:tcPr>
          <w:p w14:paraId="29A56AC8" w14:textId="77777777" w:rsidR="00E813D2" w:rsidRPr="00917753" w:rsidRDefault="00E813D2" w:rsidP="00CE293C">
            <w:pPr>
              <w:snapToGrid w:val="0"/>
            </w:pPr>
            <w:r w:rsidRPr="00917753">
              <w:t>3</w:t>
            </w:r>
          </w:p>
        </w:tc>
        <w:tc>
          <w:tcPr>
            <w:tcW w:w="7797" w:type="dxa"/>
          </w:tcPr>
          <w:p w14:paraId="49FE30FB" w14:textId="77777777" w:rsidR="00E813D2" w:rsidRPr="00917753" w:rsidRDefault="00E813D2" w:rsidP="00CE293C">
            <w:r>
              <w:t>Этапы работы методом проектов.</w:t>
            </w:r>
          </w:p>
        </w:tc>
        <w:tc>
          <w:tcPr>
            <w:tcW w:w="851" w:type="dxa"/>
          </w:tcPr>
          <w:p w14:paraId="37A9DB1C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0A47976B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36BAE454" w14:textId="77777777" w:rsidTr="00E813D2">
        <w:tc>
          <w:tcPr>
            <w:tcW w:w="567" w:type="dxa"/>
          </w:tcPr>
          <w:p w14:paraId="4E879E7A" w14:textId="77777777" w:rsidR="00E813D2" w:rsidRPr="00917753" w:rsidRDefault="00E813D2" w:rsidP="00CE293C">
            <w:pPr>
              <w:snapToGrid w:val="0"/>
            </w:pPr>
            <w:r w:rsidRPr="00917753">
              <w:t>4</w:t>
            </w:r>
          </w:p>
        </w:tc>
        <w:tc>
          <w:tcPr>
            <w:tcW w:w="7797" w:type="dxa"/>
          </w:tcPr>
          <w:p w14:paraId="43D79100" w14:textId="77777777" w:rsidR="00E813D2" w:rsidRPr="00917753" w:rsidRDefault="00E813D2" w:rsidP="00CE293C">
            <w:r>
              <w:t>Выбор темы проектов на основе личностного интереса.</w:t>
            </w:r>
          </w:p>
        </w:tc>
        <w:tc>
          <w:tcPr>
            <w:tcW w:w="851" w:type="dxa"/>
          </w:tcPr>
          <w:p w14:paraId="3FE28F4E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1A08929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8CE9918" w14:textId="77777777" w:rsidTr="00E813D2">
        <w:tc>
          <w:tcPr>
            <w:tcW w:w="567" w:type="dxa"/>
          </w:tcPr>
          <w:p w14:paraId="3AD63CDD" w14:textId="77777777" w:rsidR="00E813D2" w:rsidRPr="00917753" w:rsidRDefault="00E813D2" w:rsidP="00CE293C">
            <w:pPr>
              <w:snapToGrid w:val="0"/>
            </w:pPr>
            <w:r w:rsidRPr="00917753">
              <w:t>5</w:t>
            </w:r>
          </w:p>
        </w:tc>
        <w:tc>
          <w:tcPr>
            <w:tcW w:w="7797" w:type="dxa"/>
          </w:tcPr>
          <w:p w14:paraId="47E9B5AA" w14:textId="77777777" w:rsidR="00E813D2" w:rsidRPr="00917753" w:rsidRDefault="00E813D2" w:rsidP="00CE293C">
            <w:r>
              <w:t>Консультация по определению темы проекта</w:t>
            </w:r>
          </w:p>
        </w:tc>
        <w:tc>
          <w:tcPr>
            <w:tcW w:w="851" w:type="dxa"/>
          </w:tcPr>
          <w:p w14:paraId="6BEB0A41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32F5551A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4EA2755" w14:textId="77777777" w:rsidTr="00E813D2">
        <w:tc>
          <w:tcPr>
            <w:tcW w:w="567" w:type="dxa"/>
          </w:tcPr>
          <w:p w14:paraId="78D3EE9A" w14:textId="77777777" w:rsidR="00E813D2" w:rsidRPr="00917753" w:rsidRDefault="00E813D2" w:rsidP="00CE293C">
            <w:pPr>
              <w:snapToGrid w:val="0"/>
            </w:pPr>
            <w:r w:rsidRPr="00917753">
              <w:t>6</w:t>
            </w:r>
          </w:p>
        </w:tc>
        <w:tc>
          <w:tcPr>
            <w:tcW w:w="7797" w:type="dxa"/>
          </w:tcPr>
          <w:p w14:paraId="757595AF" w14:textId="77777777" w:rsidR="00E813D2" w:rsidRPr="00917753" w:rsidRDefault="00E813D2" w:rsidP="00CE293C">
            <w:r>
              <w:t xml:space="preserve">Поиск и анализ проблем проектной деятельности. </w:t>
            </w:r>
          </w:p>
        </w:tc>
        <w:tc>
          <w:tcPr>
            <w:tcW w:w="851" w:type="dxa"/>
          </w:tcPr>
          <w:p w14:paraId="3AFC51A3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CD4A5D0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8C36045" w14:textId="77777777" w:rsidTr="00E813D2">
        <w:tc>
          <w:tcPr>
            <w:tcW w:w="567" w:type="dxa"/>
          </w:tcPr>
          <w:p w14:paraId="25F3AAA4" w14:textId="77777777" w:rsidR="00E813D2" w:rsidRPr="00917753" w:rsidRDefault="00E813D2" w:rsidP="00CE293C">
            <w:pPr>
              <w:snapToGrid w:val="0"/>
            </w:pPr>
            <w:r w:rsidRPr="00917753">
              <w:t>7</w:t>
            </w:r>
          </w:p>
        </w:tc>
        <w:tc>
          <w:tcPr>
            <w:tcW w:w="7797" w:type="dxa"/>
          </w:tcPr>
          <w:p w14:paraId="0FE6295A" w14:textId="77777777" w:rsidR="00E813D2" w:rsidRPr="00917753" w:rsidRDefault="00E813D2" w:rsidP="00CE293C">
            <w:r>
              <w:t>Консультация по организации проектной деятельности</w:t>
            </w:r>
          </w:p>
        </w:tc>
        <w:tc>
          <w:tcPr>
            <w:tcW w:w="851" w:type="dxa"/>
          </w:tcPr>
          <w:p w14:paraId="0BCD1806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561F45BE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19F2917" w14:textId="77777777" w:rsidTr="00E813D2">
        <w:tc>
          <w:tcPr>
            <w:tcW w:w="567" w:type="dxa"/>
          </w:tcPr>
          <w:p w14:paraId="4A50ED2A" w14:textId="77777777" w:rsidR="00E813D2" w:rsidRPr="00917753" w:rsidRDefault="00E813D2" w:rsidP="00CE293C">
            <w:pPr>
              <w:snapToGrid w:val="0"/>
            </w:pPr>
            <w:r w:rsidRPr="00917753">
              <w:t>8</w:t>
            </w:r>
          </w:p>
        </w:tc>
        <w:tc>
          <w:tcPr>
            <w:tcW w:w="7797" w:type="dxa"/>
          </w:tcPr>
          <w:p w14:paraId="1DA743A5" w14:textId="77777777" w:rsidR="00E813D2" w:rsidRPr="00917753" w:rsidRDefault="00E813D2" w:rsidP="00CE293C">
            <w:r>
              <w:t>Формирование ресурсов для успешного осуществления проекта.</w:t>
            </w:r>
          </w:p>
        </w:tc>
        <w:tc>
          <w:tcPr>
            <w:tcW w:w="851" w:type="dxa"/>
          </w:tcPr>
          <w:p w14:paraId="34DACD2F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8FE5F69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5929572F" w14:textId="77777777" w:rsidTr="00E813D2">
        <w:tc>
          <w:tcPr>
            <w:tcW w:w="567" w:type="dxa"/>
          </w:tcPr>
          <w:p w14:paraId="31F8516A" w14:textId="77777777" w:rsidR="00E813D2" w:rsidRPr="00917753" w:rsidRDefault="00E813D2" w:rsidP="00CE293C">
            <w:pPr>
              <w:snapToGrid w:val="0"/>
            </w:pPr>
            <w:r w:rsidRPr="00917753">
              <w:t>9</w:t>
            </w:r>
          </w:p>
        </w:tc>
        <w:tc>
          <w:tcPr>
            <w:tcW w:w="7797" w:type="dxa"/>
          </w:tcPr>
          <w:p w14:paraId="1E58253A" w14:textId="77777777" w:rsidR="00E813D2" w:rsidRPr="00917753" w:rsidRDefault="00E813D2" w:rsidP="00CE293C">
            <w:r>
              <w:t>Определение источников информации</w:t>
            </w:r>
          </w:p>
        </w:tc>
        <w:tc>
          <w:tcPr>
            <w:tcW w:w="851" w:type="dxa"/>
          </w:tcPr>
          <w:p w14:paraId="3698F41E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24D9F8C5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515B7E84" w14:textId="77777777" w:rsidTr="00E813D2">
        <w:tc>
          <w:tcPr>
            <w:tcW w:w="567" w:type="dxa"/>
          </w:tcPr>
          <w:p w14:paraId="22029A11" w14:textId="77777777" w:rsidR="00E813D2" w:rsidRPr="00917753" w:rsidRDefault="00E813D2" w:rsidP="00CE293C">
            <w:pPr>
              <w:snapToGrid w:val="0"/>
            </w:pPr>
            <w:r w:rsidRPr="00917753">
              <w:t>10</w:t>
            </w:r>
          </w:p>
        </w:tc>
        <w:tc>
          <w:tcPr>
            <w:tcW w:w="7797" w:type="dxa"/>
          </w:tcPr>
          <w:p w14:paraId="58DD388B" w14:textId="77777777" w:rsidR="00E813D2" w:rsidRPr="00917753" w:rsidRDefault="00E813D2" w:rsidP="00CE293C">
            <w:r>
              <w:t>Актуальность темы проекта. Анализ проблемной ситуации.</w:t>
            </w:r>
          </w:p>
        </w:tc>
        <w:tc>
          <w:tcPr>
            <w:tcW w:w="851" w:type="dxa"/>
          </w:tcPr>
          <w:p w14:paraId="39CF1971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590FE1EF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307D7BDA" w14:textId="77777777" w:rsidTr="00E813D2">
        <w:tc>
          <w:tcPr>
            <w:tcW w:w="567" w:type="dxa"/>
          </w:tcPr>
          <w:p w14:paraId="3E116EFC" w14:textId="77777777" w:rsidR="00E813D2" w:rsidRPr="00917753" w:rsidRDefault="00E813D2" w:rsidP="00CE293C">
            <w:pPr>
              <w:snapToGrid w:val="0"/>
            </w:pPr>
            <w:r w:rsidRPr="00917753">
              <w:t>11</w:t>
            </w:r>
          </w:p>
        </w:tc>
        <w:tc>
          <w:tcPr>
            <w:tcW w:w="7797" w:type="dxa"/>
          </w:tcPr>
          <w:p w14:paraId="3DDB9C01" w14:textId="77777777" w:rsidR="00E813D2" w:rsidRPr="00917753" w:rsidRDefault="00E813D2" w:rsidP="00CE293C">
            <w:r>
              <w:t>Консультация. Осведомленность автора о современном состоянии области исследования.</w:t>
            </w:r>
          </w:p>
        </w:tc>
        <w:tc>
          <w:tcPr>
            <w:tcW w:w="851" w:type="dxa"/>
          </w:tcPr>
          <w:p w14:paraId="2CFC9FC4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289EE07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4C450FCE" w14:textId="77777777" w:rsidTr="00E813D2">
        <w:tc>
          <w:tcPr>
            <w:tcW w:w="567" w:type="dxa"/>
          </w:tcPr>
          <w:p w14:paraId="59053708" w14:textId="77777777" w:rsidR="00E813D2" w:rsidRPr="00917753" w:rsidRDefault="00E813D2" w:rsidP="00CE293C">
            <w:pPr>
              <w:snapToGrid w:val="0"/>
            </w:pPr>
            <w:r w:rsidRPr="00917753">
              <w:t>12</w:t>
            </w:r>
          </w:p>
        </w:tc>
        <w:tc>
          <w:tcPr>
            <w:tcW w:w="7797" w:type="dxa"/>
          </w:tcPr>
          <w:p w14:paraId="381D09C5" w14:textId="77777777" w:rsidR="00E813D2" w:rsidRPr="00917753" w:rsidRDefault="00E813D2" w:rsidP="00CE293C">
            <w:r>
              <w:t>Принятие, уточнение и конкретизация цели и задач проекта.</w:t>
            </w:r>
          </w:p>
        </w:tc>
        <w:tc>
          <w:tcPr>
            <w:tcW w:w="851" w:type="dxa"/>
          </w:tcPr>
          <w:p w14:paraId="4D0C9891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745CFE2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21A9DF75" w14:textId="77777777" w:rsidTr="00E813D2">
        <w:tc>
          <w:tcPr>
            <w:tcW w:w="567" w:type="dxa"/>
          </w:tcPr>
          <w:p w14:paraId="107C31AC" w14:textId="77777777" w:rsidR="00E813D2" w:rsidRPr="00917753" w:rsidRDefault="00E813D2" w:rsidP="00CE293C">
            <w:pPr>
              <w:snapToGrid w:val="0"/>
            </w:pPr>
            <w:r w:rsidRPr="00917753">
              <w:t>13</w:t>
            </w:r>
          </w:p>
        </w:tc>
        <w:tc>
          <w:tcPr>
            <w:tcW w:w="7797" w:type="dxa"/>
          </w:tcPr>
          <w:p w14:paraId="078A532D" w14:textId="77777777" w:rsidR="00E813D2" w:rsidRPr="00917753" w:rsidRDefault="00E813D2" w:rsidP="00CE293C">
            <w:r>
              <w:t>Консультация по определению целей и задач проекта</w:t>
            </w:r>
          </w:p>
        </w:tc>
        <w:tc>
          <w:tcPr>
            <w:tcW w:w="851" w:type="dxa"/>
          </w:tcPr>
          <w:p w14:paraId="60A5A7F5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E294E33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508D462E" w14:textId="77777777" w:rsidTr="00E813D2">
        <w:tc>
          <w:tcPr>
            <w:tcW w:w="567" w:type="dxa"/>
          </w:tcPr>
          <w:p w14:paraId="0CEE58AF" w14:textId="77777777" w:rsidR="00E813D2" w:rsidRPr="00917753" w:rsidRDefault="00E813D2" w:rsidP="00CE293C">
            <w:pPr>
              <w:snapToGrid w:val="0"/>
            </w:pPr>
            <w:r w:rsidRPr="00917753">
              <w:t>14</w:t>
            </w:r>
          </w:p>
        </w:tc>
        <w:tc>
          <w:tcPr>
            <w:tcW w:w="7797" w:type="dxa"/>
          </w:tcPr>
          <w:p w14:paraId="2ECCE87F" w14:textId="77777777" w:rsidR="00E813D2" w:rsidRPr="00917753" w:rsidRDefault="00E813D2" w:rsidP="00CE293C">
            <w:r>
              <w:t>Исследование как форма познания. Методы исследования</w:t>
            </w:r>
          </w:p>
        </w:tc>
        <w:tc>
          <w:tcPr>
            <w:tcW w:w="851" w:type="dxa"/>
          </w:tcPr>
          <w:p w14:paraId="06002F73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5029040D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CE293C" w14:paraId="277793BD" w14:textId="77777777" w:rsidTr="00CE293C">
        <w:tc>
          <w:tcPr>
            <w:tcW w:w="10775" w:type="dxa"/>
            <w:gridSpan w:val="4"/>
          </w:tcPr>
          <w:p w14:paraId="56CA3C49" w14:textId="77777777" w:rsidR="00CE293C" w:rsidRPr="00CE293C" w:rsidRDefault="00CE293C" w:rsidP="00CE293C">
            <w:pPr>
              <w:snapToGrid w:val="0"/>
              <w:rPr>
                <w:i/>
              </w:rPr>
            </w:pPr>
            <w:r>
              <w:rPr>
                <w:i/>
              </w:rPr>
              <w:t>Тема 2 «</w:t>
            </w:r>
            <w:r w:rsidRPr="00CE293C">
              <w:rPr>
                <w:i/>
              </w:rPr>
              <w:t>Алгоритм исследования</w:t>
            </w:r>
            <w:r>
              <w:rPr>
                <w:i/>
              </w:rPr>
              <w:t>»-20часов</w:t>
            </w:r>
          </w:p>
        </w:tc>
      </w:tr>
      <w:tr w:rsidR="00E813D2" w14:paraId="620A9273" w14:textId="77777777" w:rsidTr="00E813D2">
        <w:tc>
          <w:tcPr>
            <w:tcW w:w="567" w:type="dxa"/>
          </w:tcPr>
          <w:p w14:paraId="316B7D9F" w14:textId="77777777" w:rsidR="00E813D2" w:rsidRPr="00917753" w:rsidRDefault="00E813D2" w:rsidP="00CE293C">
            <w:pPr>
              <w:snapToGrid w:val="0"/>
            </w:pPr>
            <w:r w:rsidRPr="00917753">
              <w:t>15</w:t>
            </w:r>
          </w:p>
        </w:tc>
        <w:tc>
          <w:tcPr>
            <w:tcW w:w="7797" w:type="dxa"/>
          </w:tcPr>
          <w:p w14:paraId="03BF0CF0" w14:textId="77777777" w:rsidR="00E813D2" w:rsidRPr="00917753" w:rsidRDefault="00E813D2" w:rsidP="00CE293C">
            <w:r>
              <w:t>Алгоритм исследования</w:t>
            </w:r>
          </w:p>
        </w:tc>
        <w:tc>
          <w:tcPr>
            <w:tcW w:w="851" w:type="dxa"/>
          </w:tcPr>
          <w:p w14:paraId="5360144D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27F7A1E5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3F041F5B" w14:textId="77777777" w:rsidTr="00E813D2">
        <w:tc>
          <w:tcPr>
            <w:tcW w:w="567" w:type="dxa"/>
          </w:tcPr>
          <w:p w14:paraId="4AA131D3" w14:textId="77777777" w:rsidR="00E813D2" w:rsidRPr="00917753" w:rsidRDefault="00E813D2" w:rsidP="00CE293C">
            <w:pPr>
              <w:snapToGrid w:val="0"/>
            </w:pPr>
            <w:r w:rsidRPr="00917753">
              <w:t>16</w:t>
            </w:r>
          </w:p>
        </w:tc>
        <w:tc>
          <w:tcPr>
            <w:tcW w:w="7797" w:type="dxa"/>
          </w:tcPr>
          <w:p w14:paraId="250142A5" w14:textId="77777777" w:rsidR="00E813D2" w:rsidRPr="00917753" w:rsidRDefault="00E813D2" w:rsidP="00CE293C">
            <w:r>
              <w:t>Консультация по технологии выполнения алгоритма исследования.</w:t>
            </w:r>
          </w:p>
        </w:tc>
        <w:tc>
          <w:tcPr>
            <w:tcW w:w="851" w:type="dxa"/>
          </w:tcPr>
          <w:p w14:paraId="3C66895C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4B06AF5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37DAC5A" w14:textId="77777777" w:rsidTr="00E813D2">
        <w:tc>
          <w:tcPr>
            <w:tcW w:w="567" w:type="dxa"/>
          </w:tcPr>
          <w:p w14:paraId="1C33C48C" w14:textId="77777777" w:rsidR="00E813D2" w:rsidRPr="00917753" w:rsidRDefault="00E813D2" w:rsidP="00CE293C">
            <w:pPr>
              <w:snapToGrid w:val="0"/>
            </w:pPr>
            <w:r w:rsidRPr="00917753">
              <w:t>17</w:t>
            </w:r>
          </w:p>
        </w:tc>
        <w:tc>
          <w:tcPr>
            <w:tcW w:w="7797" w:type="dxa"/>
          </w:tcPr>
          <w:p w14:paraId="0907E436" w14:textId="77777777" w:rsidR="00E813D2" w:rsidRPr="00917753" w:rsidRDefault="00E813D2" w:rsidP="00CE293C">
            <w:r>
              <w:t>Как работать с литературой в библиотеке. Отбор литературы по теме проекта.</w:t>
            </w:r>
          </w:p>
        </w:tc>
        <w:tc>
          <w:tcPr>
            <w:tcW w:w="851" w:type="dxa"/>
          </w:tcPr>
          <w:p w14:paraId="0ECAABAF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102917AB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3DF11D75" w14:textId="77777777" w:rsidTr="00E813D2">
        <w:tc>
          <w:tcPr>
            <w:tcW w:w="567" w:type="dxa"/>
          </w:tcPr>
          <w:p w14:paraId="5749B922" w14:textId="77777777" w:rsidR="00E813D2" w:rsidRPr="00917753" w:rsidRDefault="00E813D2" w:rsidP="00CE293C">
            <w:pPr>
              <w:snapToGrid w:val="0"/>
            </w:pPr>
            <w:r w:rsidRPr="00917753">
              <w:t>18</w:t>
            </w:r>
          </w:p>
        </w:tc>
        <w:tc>
          <w:tcPr>
            <w:tcW w:w="7797" w:type="dxa"/>
          </w:tcPr>
          <w:p w14:paraId="42502F48" w14:textId="77777777" w:rsidR="00E813D2" w:rsidRPr="00917753" w:rsidRDefault="00E813D2" w:rsidP="00CE293C">
            <w:r>
              <w:t>Подбор литературы и материала с использованием технологий сети Интернет.</w:t>
            </w:r>
          </w:p>
        </w:tc>
        <w:tc>
          <w:tcPr>
            <w:tcW w:w="851" w:type="dxa"/>
          </w:tcPr>
          <w:p w14:paraId="1932C682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BF62B8A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9BEB469" w14:textId="77777777" w:rsidTr="00E813D2">
        <w:tc>
          <w:tcPr>
            <w:tcW w:w="567" w:type="dxa"/>
          </w:tcPr>
          <w:p w14:paraId="6603E08D" w14:textId="77777777" w:rsidR="00E813D2" w:rsidRPr="00917753" w:rsidRDefault="00E813D2" w:rsidP="00CE293C">
            <w:pPr>
              <w:snapToGrid w:val="0"/>
            </w:pPr>
            <w:r w:rsidRPr="00917753">
              <w:t>19</w:t>
            </w:r>
          </w:p>
        </w:tc>
        <w:tc>
          <w:tcPr>
            <w:tcW w:w="7797" w:type="dxa"/>
          </w:tcPr>
          <w:p w14:paraId="3DCA7344" w14:textId="77777777" w:rsidR="00E813D2" w:rsidRPr="00917753" w:rsidRDefault="00E813D2" w:rsidP="00CE293C">
            <w:r>
              <w:t>Обработка информации. Отбор значимой информации.</w:t>
            </w:r>
          </w:p>
        </w:tc>
        <w:tc>
          <w:tcPr>
            <w:tcW w:w="851" w:type="dxa"/>
          </w:tcPr>
          <w:p w14:paraId="1AB4BCB7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22B8771F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5CE97A42" w14:textId="77777777" w:rsidTr="00E813D2">
        <w:tc>
          <w:tcPr>
            <w:tcW w:w="567" w:type="dxa"/>
          </w:tcPr>
          <w:p w14:paraId="441BD2F2" w14:textId="77777777" w:rsidR="00E813D2" w:rsidRPr="00917753" w:rsidRDefault="00E813D2" w:rsidP="00CE293C">
            <w:pPr>
              <w:snapToGrid w:val="0"/>
            </w:pPr>
            <w:r w:rsidRPr="00917753">
              <w:t>20</w:t>
            </w:r>
          </w:p>
        </w:tc>
        <w:tc>
          <w:tcPr>
            <w:tcW w:w="7797" w:type="dxa"/>
          </w:tcPr>
          <w:p w14:paraId="7A786D98" w14:textId="77777777" w:rsidR="00E813D2" w:rsidRPr="00917753" w:rsidRDefault="00E813D2" w:rsidP="00CE293C">
            <w:r>
              <w:t>Работа над проектом: обобщающие понятия, представления, знания, результат проекта.</w:t>
            </w:r>
          </w:p>
        </w:tc>
        <w:tc>
          <w:tcPr>
            <w:tcW w:w="851" w:type="dxa"/>
          </w:tcPr>
          <w:p w14:paraId="79115EB2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2A6AC3E2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311C23F1" w14:textId="77777777" w:rsidTr="00E813D2">
        <w:tc>
          <w:tcPr>
            <w:tcW w:w="567" w:type="dxa"/>
          </w:tcPr>
          <w:p w14:paraId="040428EC" w14:textId="77777777" w:rsidR="00E813D2" w:rsidRPr="00917753" w:rsidRDefault="00E813D2" w:rsidP="00CE293C">
            <w:pPr>
              <w:snapToGrid w:val="0"/>
            </w:pPr>
            <w:r w:rsidRPr="00917753">
              <w:lastRenderedPageBreak/>
              <w:t>21</w:t>
            </w:r>
          </w:p>
        </w:tc>
        <w:tc>
          <w:tcPr>
            <w:tcW w:w="7797" w:type="dxa"/>
          </w:tcPr>
          <w:p w14:paraId="2EA28B46" w14:textId="77777777" w:rsidR="00E813D2" w:rsidRPr="00917753" w:rsidRDefault="00E813D2" w:rsidP="00CE293C">
            <w:r>
              <w:t xml:space="preserve">Осуществление исследовательской деятельности. Методы исследования. </w:t>
            </w:r>
          </w:p>
        </w:tc>
        <w:tc>
          <w:tcPr>
            <w:tcW w:w="851" w:type="dxa"/>
          </w:tcPr>
          <w:p w14:paraId="2CC5D658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3CBCC69C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DD9B8FE" w14:textId="77777777" w:rsidTr="00E813D2">
        <w:tc>
          <w:tcPr>
            <w:tcW w:w="567" w:type="dxa"/>
          </w:tcPr>
          <w:p w14:paraId="1F9BA327" w14:textId="77777777" w:rsidR="00E813D2" w:rsidRPr="00917753" w:rsidRDefault="00E813D2" w:rsidP="00CE293C">
            <w:pPr>
              <w:snapToGrid w:val="0"/>
            </w:pPr>
            <w:r w:rsidRPr="00917753">
              <w:t>22</w:t>
            </w:r>
          </w:p>
        </w:tc>
        <w:tc>
          <w:tcPr>
            <w:tcW w:w="7797" w:type="dxa"/>
          </w:tcPr>
          <w:p w14:paraId="30CED766" w14:textId="77777777" w:rsidR="00E813D2" w:rsidRPr="00917753" w:rsidRDefault="00E813D2" w:rsidP="00CE293C">
            <w:r>
              <w:t>Мониторинг как средство исследовательской деятельности.</w:t>
            </w:r>
          </w:p>
        </w:tc>
        <w:tc>
          <w:tcPr>
            <w:tcW w:w="851" w:type="dxa"/>
          </w:tcPr>
          <w:p w14:paraId="0A2A41CB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122AC524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57955F5" w14:textId="77777777" w:rsidTr="00E813D2">
        <w:tc>
          <w:tcPr>
            <w:tcW w:w="567" w:type="dxa"/>
          </w:tcPr>
          <w:p w14:paraId="749AA39D" w14:textId="77777777" w:rsidR="00E813D2" w:rsidRPr="00917753" w:rsidRDefault="00E813D2" w:rsidP="00CE293C">
            <w:pPr>
              <w:snapToGrid w:val="0"/>
            </w:pPr>
            <w:r w:rsidRPr="00917753">
              <w:t>23</w:t>
            </w:r>
          </w:p>
        </w:tc>
        <w:tc>
          <w:tcPr>
            <w:tcW w:w="7797" w:type="dxa"/>
          </w:tcPr>
          <w:p w14:paraId="6B83B8D7" w14:textId="77777777" w:rsidR="00E813D2" w:rsidRPr="00917753" w:rsidRDefault="00E813D2" w:rsidP="00CE293C">
            <w:r>
              <w:t>Консультация по выбору оптимального варианта выполнения исследования</w:t>
            </w:r>
          </w:p>
        </w:tc>
        <w:tc>
          <w:tcPr>
            <w:tcW w:w="851" w:type="dxa"/>
          </w:tcPr>
          <w:p w14:paraId="37570538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20700B97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26A1AC6C" w14:textId="77777777" w:rsidTr="00E813D2">
        <w:tc>
          <w:tcPr>
            <w:tcW w:w="567" w:type="dxa"/>
          </w:tcPr>
          <w:p w14:paraId="1AE35107" w14:textId="77777777" w:rsidR="00E813D2" w:rsidRPr="00917753" w:rsidRDefault="00E813D2" w:rsidP="00CE293C">
            <w:pPr>
              <w:snapToGrid w:val="0"/>
            </w:pPr>
            <w:r w:rsidRPr="00917753">
              <w:t>24</w:t>
            </w:r>
          </w:p>
        </w:tc>
        <w:tc>
          <w:tcPr>
            <w:tcW w:w="7797" w:type="dxa"/>
          </w:tcPr>
          <w:p w14:paraId="1DA835CA" w14:textId="77777777" w:rsidR="00E813D2" w:rsidRPr="00917753" w:rsidRDefault="00E813D2" w:rsidP="00CE293C">
            <w:r>
              <w:t>Анализ, синтез и структурирование проекта.</w:t>
            </w:r>
          </w:p>
        </w:tc>
        <w:tc>
          <w:tcPr>
            <w:tcW w:w="851" w:type="dxa"/>
          </w:tcPr>
          <w:p w14:paraId="59243B5B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5E05FC01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5EFD52EA" w14:textId="77777777" w:rsidTr="00E813D2">
        <w:tc>
          <w:tcPr>
            <w:tcW w:w="567" w:type="dxa"/>
          </w:tcPr>
          <w:p w14:paraId="236080F4" w14:textId="77777777" w:rsidR="00E813D2" w:rsidRPr="00917753" w:rsidRDefault="00E813D2" w:rsidP="00CE293C">
            <w:pPr>
              <w:snapToGrid w:val="0"/>
            </w:pPr>
            <w:r w:rsidRPr="00917753">
              <w:t>25</w:t>
            </w:r>
          </w:p>
        </w:tc>
        <w:tc>
          <w:tcPr>
            <w:tcW w:w="7797" w:type="dxa"/>
          </w:tcPr>
          <w:p w14:paraId="483FE2B0" w14:textId="77777777" w:rsidR="00E813D2" w:rsidRPr="00917753" w:rsidRDefault="00E813D2" w:rsidP="00CE293C">
            <w:r>
              <w:t>Консультация по систематизации и обобщению материалов</w:t>
            </w:r>
          </w:p>
        </w:tc>
        <w:tc>
          <w:tcPr>
            <w:tcW w:w="851" w:type="dxa"/>
          </w:tcPr>
          <w:p w14:paraId="55E84FCE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4C4A71D2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501AA8CE" w14:textId="77777777" w:rsidTr="00E813D2">
        <w:tc>
          <w:tcPr>
            <w:tcW w:w="567" w:type="dxa"/>
          </w:tcPr>
          <w:p w14:paraId="3762BBBE" w14:textId="77777777" w:rsidR="00E813D2" w:rsidRPr="00917753" w:rsidRDefault="00E813D2" w:rsidP="00CE293C">
            <w:pPr>
              <w:snapToGrid w:val="0"/>
            </w:pPr>
            <w:r w:rsidRPr="00917753">
              <w:t>26</w:t>
            </w:r>
          </w:p>
        </w:tc>
        <w:tc>
          <w:tcPr>
            <w:tcW w:w="7797" w:type="dxa"/>
          </w:tcPr>
          <w:p w14:paraId="61C92E9B" w14:textId="77777777" w:rsidR="00E813D2" w:rsidRPr="00917753" w:rsidRDefault="00E813D2" w:rsidP="00CE293C">
            <w:r>
              <w:t>Источники информации и их роль в проектировании</w:t>
            </w:r>
          </w:p>
        </w:tc>
        <w:tc>
          <w:tcPr>
            <w:tcW w:w="851" w:type="dxa"/>
          </w:tcPr>
          <w:p w14:paraId="7E0DCE31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2AC1E7D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7762CDBD" w14:textId="77777777" w:rsidTr="00E813D2">
        <w:tc>
          <w:tcPr>
            <w:tcW w:w="567" w:type="dxa"/>
          </w:tcPr>
          <w:p w14:paraId="29CAC95E" w14:textId="77777777" w:rsidR="00E813D2" w:rsidRPr="00917753" w:rsidRDefault="00E813D2" w:rsidP="00CE293C">
            <w:pPr>
              <w:snapToGrid w:val="0"/>
              <w:rPr>
                <w:b/>
              </w:rPr>
            </w:pPr>
            <w:r w:rsidRPr="00917753">
              <w:t xml:space="preserve"> 27</w:t>
            </w:r>
          </w:p>
        </w:tc>
        <w:tc>
          <w:tcPr>
            <w:tcW w:w="7797" w:type="dxa"/>
          </w:tcPr>
          <w:p w14:paraId="639BEF84" w14:textId="77777777" w:rsidR="00E813D2" w:rsidRPr="00917753" w:rsidRDefault="00E813D2" w:rsidP="00CE293C">
            <w:r>
              <w:t>Социологические исследования, способы обработки  информации</w:t>
            </w:r>
          </w:p>
        </w:tc>
        <w:tc>
          <w:tcPr>
            <w:tcW w:w="851" w:type="dxa"/>
          </w:tcPr>
          <w:p w14:paraId="70408905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6D57E7F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039EFDF" w14:textId="77777777" w:rsidTr="00E813D2">
        <w:tc>
          <w:tcPr>
            <w:tcW w:w="567" w:type="dxa"/>
          </w:tcPr>
          <w:p w14:paraId="247BB264" w14:textId="77777777" w:rsidR="00E813D2" w:rsidRPr="00917753" w:rsidRDefault="00E813D2" w:rsidP="00CE293C">
            <w:pPr>
              <w:snapToGrid w:val="0"/>
            </w:pPr>
            <w:r w:rsidRPr="00917753">
              <w:t>28</w:t>
            </w:r>
          </w:p>
        </w:tc>
        <w:tc>
          <w:tcPr>
            <w:tcW w:w="7797" w:type="dxa"/>
          </w:tcPr>
          <w:p w14:paraId="38775B01" w14:textId="77777777" w:rsidR="00E813D2" w:rsidRPr="00917753" w:rsidRDefault="00E813D2" w:rsidP="00CE293C">
            <w:r>
              <w:t>Корректировка задач проекта с учетом полученных результатов.</w:t>
            </w:r>
          </w:p>
        </w:tc>
        <w:tc>
          <w:tcPr>
            <w:tcW w:w="851" w:type="dxa"/>
          </w:tcPr>
          <w:p w14:paraId="55EB0370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33EFC3DE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554C6BBE" w14:textId="77777777" w:rsidTr="00E813D2">
        <w:tc>
          <w:tcPr>
            <w:tcW w:w="567" w:type="dxa"/>
          </w:tcPr>
          <w:p w14:paraId="19B3F7C9" w14:textId="77777777" w:rsidR="00E813D2" w:rsidRPr="00917753" w:rsidRDefault="00E813D2" w:rsidP="00CE293C">
            <w:pPr>
              <w:snapToGrid w:val="0"/>
            </w:pPr>
            <w:r w:rsidRPr="00917753">
              <w:t>29</w:t>
            </w:r>
          </w:p>
        </w:tc>
        <w:tc>
          <w:tcPr>
            <w:tcW w:w="7797" w:type="dxa"/>
          </w:tcPr>
          <w:p w14:paraId="28358F38" w14:textId="77777777" w:rsidR="00E813D2" w:rsidRPr="00917753" w:rsidRDefault="00E813D2" w:rsidP="00CE293C">
            <w:r>
              <w:t>Анкетирование: содержание и уровень необходимой помощи от руководителя</w:t>
            </w:r>
          </w:p>
        </w:tc>
        <w:tc>
          <w:tcPr>
            <w:tcW w:w="851" w:type="dxa"/>
          </w:tcPr>
          <w:p w14:paraId="29C42FD6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666BEC12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7E1F88A" w14:textId="77777777" w:rsidTr="00E813D2">
        <w:tc>
          <w:tcPr>
            <w:tcW w:w="567" w:type="dxa"/>
          </w:tcPr>
          <w:p w14:paraId="6FCE45DE" w14:textId="77777777" w:rsidR="00E813D2" w:rsidRPr="00917753" w:rsidRDefault="00E813D2" w:rsidP="00CE293C">
            <w:pPr>
              <w:snapToGrid w:val="0"/>
            </w:pPr>
            <w:r w:rsidRPr="00917753">
              <w:t>30</w:t>
            </w:r>
          </w:p>
        </w:tc>
        <w:tc>
          <w:tcPr>
            <w:tcW w:w="7797" w:type="dxa"/>
          </w:tcPr>
          <w:p w14:paraId="575B3A6D" w14:textId="77777777" w:rsidR="00E813D2" w:rsidRPr="00917753" w:rsidRDefault="00E813D2" w:rsidP="00CE293C">
            <w:r>
              <w:t>Консультация по осуществлению исследовательской деятельности.</w:t>
            </w:r>
          </w:p>
        </w:tc>
        <w:tc>
          <w:tcPr>
            <w:tcW w:w="851" w:type="dxa"/>
          </w:tcPr>
          <w:p w14:paraId="61DD4D46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01EA62EE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87903B2" w14:textId="77777777" w:rsidTr="00E813D2">
        <w:tc>
          <w:tcPr>
            <w:tcW w:w="567" w:type="dxa"/>
          </w:tcPr>
          <w:p w14:paraId="530882D4" w14:textId="77777777" w:rsidR="00E813D2" w:rsidRPr="00917753" w:rsidRDefault="00E813D2" w:rsidP="00CE293C">
            <w:pPr>
              <w:snapToGrid w:val="0"/>
            </w:pPr>
            <w:r w:rsidRPr="00917753">
              <w:t>31</w:t>
            </w:r>
          </w:p>
        </w:tc>
        <w:tc>
          <w:tcPr>
            <w:tcW w:w="7797" w:type="dxa"/>
          </w:tcPr>
          <w:p w14:paraId="088FCE71" w14:textId="77777777" w:rsidR="00E813D2" w:rsidRPr="00917753" w:rsidRDefault="00E813D2" w:rsidP="00CE293C">
            <w:r>
              <w:t>Нормы и правила оформления материалов и выводов в проектировании.</w:t>
            </w:r>
          </w:p>
        </w:tc>
        <w:tc>
          <w:tcPr>
            <w:tcW w:w="851" w:type="dxa"/>
          </w:tcPr>
          <w:p w14:paraId="0FEF8D36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74090105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64CDFFA0" w14:textId="77777777" w:rsidTr="00E813D2">
        <w:tc>
          <w:tcPr>
            <w:tcW w:w="567" w:type="dxa"/>
          </w:tcPr>
          <w:p w14:paraId="758F8646" w14:textId="77777777" w:rsidR="00E813D2" w:rsidRPr="00917753" w:rsidRDefault="00E813D2" w:rsidP="00CE293C">
            <w:pPr>
              <w:snapToGrid w:val="0"/>
            </w:pPr>
            <w:r w:rsidRPr="00917753">
              <w:t>32</w:t>
            </w:r>
          </w:p>
        </w:tc>
        <w:tc>
          <w:tcPr>
            <w:tcW w:w="7797" w:type="dxa"/>
          </w:tcPr>
          <w:p w14:paraId="1E1F17A1" w14:textId="77777777" w:rsidR="00E813D2" w:rsidRPr="00917753" w:rsidRDefault="00E813D2" w:rsidP="00CE293C">
            <w:r>
              <w:t>Консультация по правилам оформления документов, материалов и выводов проекта.</w:t>
            </w:r>
          </w:p>
        </w:tc>
        <w:tc>
          <w:tcPr>
            <w:tcW w:w="851" w:type="dxa"/>
          </w:tcPr>
          <w:p w14:paraId="29DA3A0E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33F1F843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70363A1" w14:textId="77777777" w:rsidTr="00E813D2">
        <w:trPr>
          <w:trHeight w:val="596"/>
        </w:trPr>
        <w:tc>
          <w:tcPr>
            <w:tcW w:w="567" w:type="dxa"/>
          </w:tcPr>
          <w:p w14:paraId="4DD47C6F" w14:textId="77777777" w:rsidR="00E813D2" w:rsidRPr="00917753" w:rsidRDefault="00E813D2" w:rsidP="00CE293C">
            <w:pPr>
              <w:snapToGrid w:val="0"/>
            </w:pPr>
            <w:r w:rsidRPr="00917753">
              <w:t>33</w:t>
            </w:r>
          </w:p>
          <w:p w14:paraId="6BB689F6" w14:textId="77777777" w:rsidR="00E813D2" w:rsidRPr="00917753" w:rsidRDefault="00E813D2" w:rsidP="00CE293C">
            <w:pPr>
              <w:snapToGrid w:val="0"/>
            </w:pPr>
          </w:p>
        </w:tc>
        <w:tc>
          <w:tcPr>
            <w:tcW w:w="7797" w:type="dxa"/>
          </w:tcPr>
          <w:p w14:paraId="54D781D3" w14:textId="77777777" w:rsidR="00E813D2" w:rsidRPr="00917753" w:rsidRDefault="00E813D2" w:rsidP="00CE293C">
            <w:r>
              <w:t>Способы иллюстрации результатов проектной деятельности: рисунки, схемы, графики, таблицы.</w:t>
            </w:r>
          </w:p>
        </w:tc>
        <w:tc>
          <w:tcPr>
            <w:tcW w:w="851" w:type="dxa"/>
          </w:tcPr>
          <w:p w14:paraId="6A9C6560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0CE9F908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6D204683" w14:textId="77777777" w:rsidTr="00E813D2">
        <w:tc>
          <w:tcPr>
            <w:tcW w:w="567" w:type="dxa"/>
          </w:tcPr>
          <w:p w14:paraId="2811C20D" w14:textId="77777777" w:rsidR="00E813D2" w:rsidRPr="00917753" w:rsidRDefault="00E813D2" w:rsidP="00CE293C">
            <w:pPr>
              <w:snapToGrid w:val="0"/>
            </w:pPr>
            <w:r w:rsidRPr="00917753">
              <w:t>34</w:t>
            </w:r>
          </w:p>
        </w:tc>
        <w:tc>
          <w:tcPr>
            <w:tcW w:w="7797" w:type="dxa"/>
          </w:tcPr>
          <w:p w14:paraId="4C4E26CB" w14:textId="77777777" w:rsidR="00E813D2" w:rsidRPr="00917753" w:rsidRDefault="00E813D2" w:rsidP="00CE293C">
            <w:r>
              <w:t xml:space="preserve">Консультация по выбору способа иллюстрации результатов проекта. </w:t>
            </w:r>
          </w:p>
        </w:tc>
        <w:tc>
          <w:tcPr>
            <w:tcW w:w="851" w:type="dxa"/>
          </w:tcPr>
          <w:p w14:paraId="6D330AD1" w14:textId="77777777" w:rsidR="00E813D2" w:rsidRPr="00917753" w:rsidRDefault="00E813D2" w:rsidP="00CE293C">
            <w:pPr>
              <w:snapToGrid w:val="0"/>
            </w:pPr>
            <w:r>
              <w:t>1</w:t>
            </w:r>
          </w:p>
        </w:tc>
        <w:tc>
          <w:tcPr>
            <w:tcW w:w="1560" w:type="dxa"/>
          </w:tcPr>
          <w:p w14:paraId="5A32E24B" w14:textId="77777777" w:rsidR="00E813D2" w:rsidRPr="00414F9D" w:rsidRDefault="00E813D2" w:rsidP="00CE293C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0A3E05AE" w14:textId="77777777" w:rsidR="002F61C1" w:rsidRDefault="00680485" w:rsidP="007542C5">
      <w:pPr>
        <w:shd w:val="clear" w:color="auto" w:fill="FFFFFF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14:paraId="086CA1E1" w14:textId="77777777" w:rsidR="002F61C1" w:rsidRDefault="002F61C1" w:rsidP="007542C5">
      <w:pPr>
        <w:shd w:val="clear" w:color="auto" w:fill="FFFFFF"/>
        <w:ind w:left="720"/>
        <w:jc w:val="center"/>
        <w:rPr>
          <w:b/>
          <w:sz w:val="32"/>
          <w:szCs w:val="32"/>
        </w:rPr>
      </w:pPr>
    </w:p>
    <w:p w14:paraId="4A8AFB05" w14:textId="77777777" w:rsidR="007542C5" w:rsidRDefault="007542C5" w:rsidP="007542C5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Тематическое планирование </w:t>
      </w:r>
      <w:r w:rsidR="0004578A">
        <w:rPr>
          <w:b/>
          <w:bCs/>
          <w:color w:val="000000"/>
          <w:sz w:val="28"/>
          <w:szCs w:val="28"/>
        </w:rPr>
        <w:t>11 класс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7656"/>
        <w:gridCol w:w="708"/>
        <w:gridCol w:w="1843"/>
      </w:tblGrid>
      <w:tr w:rsidR="00E813D2" w14:paraId="75FBCC62" w14:textId="77777777" w:rsidTr="00E813D2">
        <w:tc>
          <w:tcPr>
            <w:tcW w:w="567" w:type="dxa"/>
          </w:tcPr>
          <w:p w14:paraId="50CCD731" w14:textId="77777777" w:rsidR="00E813D2" w:rsidRPr="00917753" w:rsidRDefault="00E813D2" w:rsidP="00677E87">
            <w:pPr>
              <w:snapToGrid w:val="0"/>
            </w:pPr>
            <w:r w:rsidRPr="00917753">
              <w:t>№</w:t>
            </w:r>
          </w:p>
          <w:p w14:paraId="5D684D9D" w14:textId="77777777" w:rsidR="00E813D2" w:rsidRPr="00917753" w:rsidRDefault="00E813D2" w:rsidP="00677E87">
            <w:r w:rsidRPr="00917753">
              <w:t>п\п</w:t>
            </w:r>
          </w:p>
        </w:tc>
        <w:tc>
          <w:tcPr>
            <w:tcW w:w="7656" w:type="dxa"/>
          </w:tcPr>
          <w:p w14:paraId="05765F93" w14:textId="77777777" w:rsidR="00E813D2" w:rsidRPr="00917753" w:rsidRDefault="00116E1B" w:rsidP="00677E87">
            <w:pPr>
              <w:snapToGrid w:val="0"/>
            </w:pPr>
            <w:r w:rsidRPr="00116E1B">
              <w:t>Тема учебного занятия, раздела</w:t>
            </w:r>
          </w:p>
        </w:tc>
        <w:tc>
          <w:tcPr>
            <w:tcW w:w="708" w:type="dxa"/>
          </w:tcPr>
          <w:p w14:paraId="293D2E38" w14:textId="77777777" w:rsidR="00E813D2" w:rsidRPr="00CE293C" w:rsidRDefault="00E813D2" w:rsidP="00677E87">
            <w:pPr>
              <w:rPr>
                <w:sz w:val="20"/>
                <w:szCs w:val="20"/>
              </w:rPr>
            </w:pPr>
            <w:r w:rsidRPr="00CE293C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43" w:type="dxa"/>
          </w:tcPr>
          <w:p w14:paraId="2B22ED71" w14:textId="77777777" w:rsidR="00E813D2" w:rsidRPr="00685FED" w:rsidRDefault="00E813D2" w:rsidP="00677E87">
            <w:pPr>
              <w:rPr>
                <w:sz w:val="20"/>
                <w:szCs w:val="20"/>
              </w:rPr>
            </w:pPr>
            <w:r w:rsidRPr="00685FED">
              <w:rPr>
                <w:sz w:val="20"/>
                <w:szCs w:val="20"/>
              </w:rPr>
              <w:t>Электронно-образовательные ресурсы</w:t>
            </w:r>
          </w:p>
        </w:tc>
      </w:tr>
      <w:tr w:rsidR="00E813D2" w14:paraId="4A898658" w14:textId="77777777" w:rsidTr="00733C3E">
        <w:tc>
          <w:tcPr>
            <w:tcW w:w="10774" w:type="dxa"/>
            <w:gridSpan w:val="4"/>
          </w:tcPr>
          <w:p w14:paraId="57DCBE9E" w14:textId="77777777" w:rsidR="00E813D2" w:rsidRPr="002F61C1" w:rsidRDefault="00E813D2" w:rsidP="007542C5">
            <w:pPr>
              <w:snapToGrid w:val="0"/>
              <w:rPr>
                <w:i/>
              </w:rPr>
            </w:pPr>
            <w:r w:rsidRPr="002F61C1">
              <w:rPr>
                <w:i/>
              </w:rPr>
              <w:t>Тема III. «Представление результатов проектной работы»</w:t>
            </w:r>
          </w:p>
        </w:tc>
      </w:tr>
      <w:tr w:rsidR="00E813D2" w14:paraId="5A227715" w14:textId="77777777" w:rsidTr="00E813D2">
        <w:tc>
          <w:tcPr>
            <w:tcW w:w="567" w:type="dxa"/>
          </w:tcPr>
          <w:p w14:paraId="18F3BABC" w14:textId="77777777" w:rsidR="00E813D2" w:rsidRPr="00917753" w:rsidRDefault="00E813D2" w:rsidP="007542C5">
            <w:pPr>
              <w:snapToGrid w:val="0"/>
            </w:pPr>
            <w:r w:rsidRPr="00917753">
              <w:t>1</w:t>
            </w:r>
          </w:p>
        </w:tc>
        <w:tc>
          <w:tcPr>
            <w:tcW w:w="7656" w:type="dxa"/>
          </w:tcPr>
          <w:p w14:paraId="594F6CD3" w14:textId="77777777" w:rsidR="00E813D2" w:rsidRPr="00917753" w:rsidRDefault="00E813D2" w:rsidP="007542C5">
            <w:r>
              <w:t>Переход от замысла к реализации проекта</w:t>
            </w:r>
          </w:p>
        </w:tc>
        <w:tc>
          <w:tcPr>
            <w:tcW w:w="708" w:type="dxa"/>
          </w:tcPr>
          <w:p w14:paraId="570ED323" w14:textId="77777777" w:rsidR="00E813D2" w:rsidRPr="00917753" w:rsidRDefault="00E813D2" w:rsidP="007542C5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6EC6C28C" w14:textId="77777777" w:rsidR="00E813D2" w:rsidRPr="00414F9D" w:rsidRDefault="00E813D2" w:rsidP="007542C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4AB1A5F6" w14:textId="77777777" w:rsidTr="00E813D2">
        <w:tc>
          <w:tcPr>
            <w:tcW w:w="567" w:type="dxa"/>
          </w:tcPr>
          <w:p w14:paraId="773F5524" w14:textId="77777777" w:rsidR="00E813D2" w:rsidRPr="00917753" w:rsidRDefault="00E813D2" w:rsidP="00677E87">
            <w:pPr>
              <w:snapToGrid w:val="0"/>
            </w:pPr>
            <w:r w:rsidRPr="00917753">
              <w:t>2</w:t>
            </w:r>
          </w:p>
        </w:tc>
        <w:tc>
          <w:tcPr>
            <w:tcW w:w="7656" w:type="dxa"/>
          </w:tcPr>
          <w:p w14:paraId="53B2313A" w14:textId="77777777" w:rsidR="00E813D2" w:rsidRPr="001D00A1" w:rsidRDefault="00E813D2" w:rsidP="00677E87">
            <w:r w:rsidRPr="001D00A1">
              <w:t xml:space="preserve">Выбор формы проекта и </w:t>
            </w:r>
            <w:r>
              <w:t xml:space="preserve"> определение </w:t>
            </w:r>
            <w:r w:rsidRPr="001D00A1">
              <w:t>пути его</w:t>
            </w:r>
            <w:r>
              <w:t xml:space="preserve"> реализации</w:t>
            </w:r>
          </w:p>
        </w:tc>
        <w:tc>
          <w:tcPr>
            <w:tcW w:w="708" w:type="dxa"/>
          </w:tcPr>
          <w:p w14:paraId="76174E51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72467DE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312318C" w14:textId="77777777" w:rsidTr="00E813D2">
        <w:tc>
          <w:tcPr>
            <w:tcW w:w="567" w:type="dxa"/>
          </w:tcPr>
          <w:p w14:paraId="1C38A104" w14:textId="77777777" w:rsidR="00E813D2" w:rsidRPr="00917753" w:rsidRDefault="00E813D2" w:rsidP="00677E87">
            <w:pPr>
              <w:snapToGrid w:val="0"/>
            </w:pPr>
            <w:r w:rsidRPr="00917753">
              <w:t>3</w:t>
            </w:r>
          </w:p>
        </w:tc>
        <w:tc>
          <w:tcPr>
            <w:tcW w:w="7656" w:type="dxa"/>
          </w:tcPr>
          <w:p w14:paraId="4385D757" w14:textId="77777777" w:rsidR="00E813D2" w:rsidRPr="00960DA8" w:rsidRDefault="00E813D2" w:rsidP="00677E87">
            <w:pPr>
              <w:rPr>
                <w:b/>
              </w:rPr>
            </w:pPr>
            <w:r>
              <w:t>Систематизация и обобщение материалов.</w:t>
            </w:r>
          </w:p>
        </w:tc>
        <w:tc>
          <w:tcPr>
            <w:tcW w:w="708" w:type="dxa"/>
          </w:tcPr>
          <w:p w14:paraId="00A309FD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09C2D92C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6DC58BF" w14:textId="77777777" w:rsidTr="00E813D2">
        <w:tc>
          <w:tcPr>
            <w:tcW w:w="567" w:type="dxa"/>
          </w:tcPr>
          <w:p w14:paraId="3C038E8E" w14:textId="77777777" w:rsidR="00E813D2" w:rsidRPr="00917753" w:rsidRDefault="00E813D2" w:rsidP="00677E87">
            <w:pPr>
              <w:snapToGrid w:val="0"/>
            </w:pPr>
            <w:r w:rsidRPr="00917753">
              <w:t>4</w:t>
            </w:r>
          </w:p>
        </w:tc>
        <w:tc>
          <w:tcPr>
            <w:tcW w:w="7656" w:type="dxa"/>
          </w:tcPr>
          <w:p w14:paraId="6F80B2BD" w14:textId="77777777" w:rsidR="00E813D2" w:rsidRPr="00917753" w:rsidRDefault="00E813D2" w:rsidP="00677E87">
            <w:r>
              <w:t>Консультация по определению достижений и нерешенных проблем при выполнении проекта.</w:t>
            </w:r>
          </w:p>
        </w:tc>
        <w:tc>
          <w:tcPr>
            <w:tcW w:w="708" w:type="dxa"/>
          </w:tcPr>
          <w:p w14:paraId="3755FA64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873A05F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6EC031F" w14:textId="77777777" w:rsidTr="00E813D2">
        <w:tc>
          <w:tcPr>
            <w:tcW w:w="567" w:type="dxa"/>
          </w:tcPr>
          <w:p w14:paraId="4E455128" w14:textId="77777777" w:rsidR="00E813D2" w:rsidRPr="00917753" w:rsidRDefault="00E813D2" w:rsidP="00677E87">
            <w:pPr>
              <w:snapToGrid w:val="0"/>
            </w:pPr>
            <w:r w:rsidRPr="00917753">
              <w:t>5</w:t>
            </w:r>
          </w:p>
        </w:tc>
        <w:tc>
          <w:tcPr>
            <w:tcW w:w="7656" w:type="dxa"/>
          </w:tcPr>
          <w:p w14:paraId="54474718" w14:textId="77777777" w:rsidR="00E813D2" w:rsidRPr="00917753" w:rsidRDefault="00E813D2" w:rsidP="00677E87">
            <w:r>
              <w:t>Формы и виды презентаций</w:t>
            </w:r>
          </w:p>
        </w:tc>
        <w:tc>
          <w:tcPr>
            <w:tcW w:w="708" w:type="dxa"/>
          </w:tcPr>
          <w:p w14:paraId="4D7F3C35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535AAF3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4F0BA7E9" w14:textId="77777777" w:rsidTr="00E813D2">
        <w:tc>
          <w:tcPr>
            <w:tcW w:w="567" w:type="dxa"/>
          </w:tcPr>
          <w:p w14:paraId="774083BE" w14:textId="77777777" w:rsidR="00E813D2" w:rsidRPr="00917753" w:rsidRDefault="00E813D2" w:rsidP="00677E87">
            <w:pPr>
              <w:snapToGrid w:val="0"/>
            </w:pPr>
            <w:r w:rsidRPr="00917753">
              <w:t>6</w:t>
            </w:r>
          </w:p>
        </w:tc>
        <w:tc>
          <w:tcPr>
            <w:tcW w:w="7656" w:type="dxa"/>
          </w:tcPr>
          <w:p w14:paraId="010AF4CE" w14:textId="77777777" w:rsidR="00E813D2" w:rsidRPr="00917753" w:rsidRDefault="00E813D2" w:rsidP="00677E87">
            <w:r>
              <w:t>Особенности выполнения презентация</w:t>
            </w:r>
          </w:p>
        </w:tc>
        <w:tc>
          <w:tcPr>
            <w:tcW w:w="708" w:type="dxa"/>
          </w:tcPr>
          <w:p w14:paraId="1C5E422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671C984D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78BB95A4" w14:textId="77777777" w:rsidTr="00E813D2">
        <w:tc>
          <w:tcPr>
            <w:tcW w:w="567" w:type="dxa"/>
          </w:tcPr>
          <w:p w14:paraId="0D358764" w14:textId="77777777" w:rsidR="00E813D2" w:rsidRPr="00917753" w:rsidRDefault="00E813D2" w:rsidP="00677E87">
            <w:pPr>
              <w:snapToGrid w:val="0"/>
            </w:pPr>
            <w:r w:rsidRPr="00917753">
              <w:t>7</w:t>
            </w:r>
          </w:p>
        </w:tc>
        <w:tc>
          <w:tcPr>
            <w:tcW w:w="7656" w:type="dxa"/>
          </w:tcPr>
          <w:p w14:paraId="5997B076" w14:textId="77777777" w:rsidR="00E813D2" w:rsidRPr="00917753" w:rsidRDefault="00E813D2" w:rsidP="00677E87">
            <w:r>
              <w:t>Сценарии презентации</w:t>
            </w:r>
          </w:p>
        </w:tc>
        <w:tc>
          <w:tcPr>
            <w:tcW w:w="708" w:type="dxa"/>
          </w:tcPr>
          <w:p w14:paraId="2B59945B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69D39B5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10EB8016" w14:textId="77777777" w:rsidTr="00E813D2">
        <w:tc>
          <w:tcPr>
            <w:tcW w:w="567" w:type="dxa"/>
          </w:tcPr>
          <w:p w14:paraId="4F6899F5" w14:textId="77777777" w:rsidR="00E813D2" w:rsidRPr="00917753" w:rsidRDefault="00E813D2" w:rsidP="00677E87">
            <w:pPr>
              <w:snapToGrid w:val="0"/>
            </w:pPr>
            <w:r w:rsidRPr="00917753">
              <w:t>8</w:t>
            </w:r>
          </w:p>
        </w:tc>
        <w:tc>
          <w:tcPr>
            <w:tcW w:w="7656" w:type="dxa"/>
          </w:tcPr>
          <w:p w14:paraId="7AE71CB3" w14:textId="77777777" w:rsidR="00E813D2" w:rsidRPr="00917753" w:rsidRDefault="00E813D2" w:rsidP="00677E87">
            <w:r>
              <w:t>Программно-техническое обеспечение презентации.</w:t>
            </w:r>
          </w:p>
        </w:tc>
        <w:tc>
          <w:tcPr>
            <w:tcW w:w="708" w:type="dxa"/>
          </w:tcPr>
          <w:p w14:paraId="0F44F0EC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62DB44CE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752D2DCD" w14:textId="77777777" w:rsidTr="00E813D2">
        <w:tc>
          <w:tcPr>
            <w:tcW w:w="567" w:type="dxa"/>
          </w:tcPr>
          <w:p w14:paraId="359D7906" w14:textId="77777777" w:rsidR="00E813D2" w:rsidRPr="00917753" w:rsidRDefault="00E813D2" w:rsidP="00677E87">
            <w:pPr>
              <w:snapToGrid w:val="0"/>
            </w:pPr>
            <w:r w:rsidRPr="00917753">
              <w:t>9</w:t>
            </w:r>
          </w:p>
        </w:tc>
        <w:tc>
          <w:tcPr>
            <w:tcW w:w="7656" w:type="dxa"/>
          </w:tcPr>
          <w:p w14:paraId="7538BB62" w14:textId="77777777" w:rsidR="00E813D2" w:rsidRPr="00917753" w:rsidRDefault="00E813D2" w:rsidP="00677E87">
            <w:r>
              <w:t>Консультация по выбору индивидуального стиля представления результатов проектов.</w:t>
            </w:r>
          </w:p>
        </w:tc>
        <w:tc>
          <w:tcPr>
            <w:tcW w:w="708" w:type="dxa"/>
          </w:tcPr>
          <w:p w14:paraId="1C79A780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021B8796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F9F0FCB" w14:textId="77777777" w:rsidTr="00E813D2">
        <w:tc>
          <w:tcPr>
            <w:tcW w:w="567" w:type="dxa"/>
          </w:tcPr>
          <w:p w14:paraId="61430709" w14:textId="77777777" w:rsidR="00E813D2" w:rsidRPr="00917753" w:rsidRDefault="00E813D2" w:rsidP="00677E87">
            <w:pPr>
              <w:snapToGrid w:val="0"/>
            </w:pPr>
            <w:r w:rsidRPr="00917753">
              <w:t>10</w:t>
            </w:r>
          </w:p>
        </w:tc>
        <w:tc>
          <w:tcPr>
            <w:tcW w:w="7656" w:type="dxa"/>
          </w:tcPr>
          <w:p w14:paraId="6371D4E3" w14:textId="77777777" w:rsidR="00E813D2" w:rsidRPr="00917753" w:rsidRDefault="00E813D2" w:rsidP="00677E87">
            <w:r>
              <w:t>Подготовка доклада: актуальность темы, содержание проекта, результаты.</w:t>
            </w:r>
          </w:p>
        </w:tc>
        <w:tc>
          <w:tcPr>
            <w:tcW w:w="708" w:type="dxa"/>
          </w:tcPr>
          <w:p w14:paraId="2100E288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39FF3B9F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5B07D692" w14:textId="77777777" w:rsidTr="00E813D2">
        <w:tc>
          <w:tcPr>
            <w:tcW w:w="567" w:type="dxa"/>
          </w:tcPr>
          <w:p w14:paraId="642D87BB" w14:textId="77777777" w:rsidR="00E813D2" w:rsidRPr="00917753" w:rsidRDefault="00E813D2" w:rsidP="00677E87">
            <w:pPr>
              <w:snapToGrid w:val="0"/>
            </w:pPr>
            <w:r w:rsidRPr="00917753">
              <w:t>11</w:t>
            </w:r>
          </w:p>
        </w:tc>
        <w:tc>
          <w:tcPr>
            <w:tcW w:w="7656" w:type="dxa"/>
          </w:tcPr>
          <w:p w14:paraId="41BCF87C" w14:textId="77777777" w:rsidR="00E813D2" w:rsidRPr="00917753" w:rsidRDefault="00E813D2" w:rsidP="00677E87">
            <w:r>
              <w:t xml:space="preserve">Соответствие материала и стиль  выполнения презентации.  </w:t>
            </w:r>
          </w:p>
        </w:tc>
        <w:tc>
          <w:tcPr>
            <w:tcW w:w="708" w:type="dxa"/>
          </w:tcPr>
          <w:p w14:paraId="099587F0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88CC253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2F2FBFF4" w14:textId="77777777" w:rsidTr="00E813D2">
        <w:tc>
          <w:tcPr>
            <w:tcW w:w="567" w:type="dxa"/>
          </w:tcPr>
          <w:p w14:paraId="56BF98DF" w14:textId="77777777" w:rsidR="00E813D2" w:rsidRPr="00917753" w:rsidRDefault="00E813D2" w:rsidP="00677E87">
            <w:pPr>
              <w:snapToGrid w:val="0"/>
            </w:pPr>
            <w:r w:rsidRPr="00917753">
              <w:t>12</w:t>
            </w:r>
          </w:p>
        </w:tc>
        <w:tc>
          <w:tcPr>
            <w:tcW w:w="7656" w:type="dxa"/>
          </w:tcPr>
          <w:p w14:paraId="0F588A31" w14:textId="77777777" w:rsidR="00E813D2" w:rsidRPr="00917753" w:rsidRDefault="00E813D2" w:rsidP="00677E87">
            <w:r>
              <w:t>Способы воздействия на аудиторию.</w:t>
            </w:r>
          </w:p>
        </w:tc>
        <w:tc>
          <w:tcPr>
            <w:tcW w:w="708" w:type="dxa"/>
          </w:tcPr>
          <w:p w14:paraId="52BA31D9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C172693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7C6B0189" w14:textId="77777777" w:rsidTr="00E813D2">
        <w:tc>
          <w:tcPr>
            <w:tcW w:w="567" w:type="dxa"/>
          </w:tcPr>
          <w:p w14:paraId="55E3B25B" w14:textId="77777777" w:rsidR="00E813D2" w:rsidRPr="00917753" w:rsidRDefault="00E813D2" w:rsidP="00677E87">
            <w:pPr>
              <w:snapToGrid w:val="0"/>
            </w:pPr>
            <w:r w:rsidRPr="00917753">
              <w:t>13</w:t>
            </w:r>
          </w:p>
        </w:tc>
        <w:tc>
          <w:tcPr>
            <w:tcW w:w="7656" w:type="dxa"/>
          </w:tcPr>
          <w:p w14:paraId="1B3E282D" w14:textId="77777777" w:rsidR="00E813D2" w:rsidRPr="00917753" w:rsidRDefault="00E813D2" w:rsidP="00677E87">
            <w:r>
              <w:t>Деловое общение, закономерности эффективных коммуникаций.</w:t>
            </w:r>
          </w:p>
        </w:tc>
        <w:tc>
          <w:tcPr>
            <w:tcW w:w="708" w:type="dxa"/>
          </w:tcPr>
          <w:p w14:paraId="3A97F50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29FED99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901B549" w14:textId="77777777" w:rsidTr="00E813D2">
        <w:tc>
          <w:tcPr>
            <w:tcW w:w="567" w:type="dxa"/>
          </w:tcPr>
          <w:p w14:paraId="3026E7D2" w14:textId="77777777" w:rsidR="00E813D2" w:rsidRPr="00917753" w:rsidRDefault="00E813D2" w:rsidP="00677E87">
            <w:pPr>
              <w:snapToGrid w:val="0"/>
            </w:pPr>
            <w:r w:rsidRPr="00917753">
              <w:t>14</w:t>
            </w:r>
          </w:p>
        </w:tc>
        <w:tc>
          <w:tcPr>
            <w:tcW w:w="7656" w:type="dxa"/>
          </w:tcPr>
          <w:p w14:paraId="5F98314A" w14:textId="77777777" w:rsidR="00E813D2" w:rsidRPr="00917753" w:rsidRDefault="00E813D2" w:rsidP="00677E87">
            <w:r>
              <w:t>Основные правила ведения дискуссий.</w:t>
            </w:r>
          </w:p>
        </w:tc>
        <w:tc>
          <w:tcPr>
            <w:tcW w:w="708" w:type="dxa"/>
          </w:tcPr>
          <w:p w14:paraId="6CA7C11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AA78E0E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5875467" w14:textId="77777777" w:rsidTr="00E813D2">
        <w:tc>
          <w:tcPr>
            <w:tcW w:w="567" w:type="dxa"/>
          </w:tcPr>
          <w:p w14:paraId="21947149" w14:textId="77777777" w:rsidR="00E813D2" w:rsidRPr="00917753" w:rsidRDefault="00E813D2" w:rsidP="00677E87">
            <w:pPr>
              <w:snapToGrid w:val="0"/>
            </w:pPr>
            <w:r w:rsidRPr="00917753">
              <w:t>15</w:t>
            </w:r>
          </w:p>
        </w:tc>
        <w:tc>
          <w:tcPr>
            <w:tcW w:w="7656" w:type="dxa"/>
          </w:tcPr>
          <w:p w14:paraId="56CAC719" w14:textId="77777777" w:rsidR="00E813D2" w:rsidRPr="00917753" w:rsidRDefault="00E813D2" w:rsidP="00677E87">
            <w:r>
              <w:t>Правила и навыки аргументации.</w:t>
            </w:r>
          </w:p>
        </w:tc>
        <w:tc>
          <w:tcPr>
            <w:tcW w:w="708" w:type="dxa"/>
          </w:tcPr>
          <w:p w14:paraId="3C44F228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3C0ACDD6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058F0B29" w14:textId="77777777" w:rsidTr="00E813D2">
        <w:tc>
          <w:tcPr>
            <w:tcW w:w="567" w:type="dxa"/>
          </w:tcPr>
          <w:p w14:paraId="33BD95BC" w14:textId="77777777" w:rsidR="00E813D2" w:rsidRPr="00917753" w:rsidRDefault="00E813D2" w:rsidP="00677E87">
            <w:pPr>
              <w:snapToGrid w:val="0"/>
            </w:pPr>
            <w:r w:rsidRPr="00917753">
              <w:t>16</w:t>
            </w:r>
          </w:p>
        </w:tc>
        <w:tc>
          <w:tcPr>
            <w:tcW w:w="7656" w:type="dxa"/>
          </w:tcPr>
          <w:p w14:paraId="0B262E7B" w14:textId="77777777" w:rsidR="00E813D2" w:rsidRPr="00917753" w:rsidRDefault="00E813D2" w:rsidP="00677E87">
            <w:r>
              <w:t>Особенности аргументации при защите проекта</w:t>
            </w:r>
          </w:p>
        </w:tc>
        <w:tc>
          <w:tcPr>
            <w:tcW w:w="708" w:type="dxa"/>
          </w:tcPr>
          <w:p w14:paraId="52D1EEB6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5ABFA7A3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4DC9E19F" w14:textId="77777777" w:rsidTr="00E813D2">
        <w:tc>
          <w:tcPr>
            <w:tcW w:w="567" w:type="dxa"/>
          </w:tcPr>
          <w:p w14:paraId="5BABC96F" w14:textId="77777777" w:rsidR="00E813D2" w:rsidRPr="00917753" w:rsidRDefault="00E813D2" w:rsidP="00677E87">
            <w:pPr>
              <w:snapToGrid w:val="0"/>
            </w:pPr>
            <w:r w:rsidRPr="00917753">
              <w:t>17</w:t>
            </w:r>
          </w:p>
        </w:tc>
        <w:tc>
          <w:tcPr>
            <w:tcW w:w="7656" w:type="dxa"/>
          </w:tcPr>
          <w:p w14:paraId="685B813C" w14:textId="77777777" w:rsidR="00E813D2" w:rsidRPr="00917753" w:rsidRDefault="00E813D2" w:rsidP="00677E87">
            <w:r>
              <w:t>Подготовка к защите проекта.</w:t>
            </w:r>
          </w:p>
        </w:tc>
        <w:tc>
          <w:tcPr>
            <w:tcW w:w="708" w:type="dxa"/>
          </w:tcPr>
          <w:p w14:paraId="1979D9CE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2A562BD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12A2D01" w14:textId="77777777" w:rsidTr="00E813D2">
        <w:tc>
          <w:tcPr>
            <w:tcW w:w="567" w:type="dxa"/>
          </w:tcPr>
          <w:p w14:paraId="54E17F6E" w14:textId="77777777" w:rsidR="00E813D2" w:rsidRPr="00917753" w:rsidRDefault="00E813D2" w:rsidP="00677E87">
            <w:pPr>
              <w:snapToGrid w:val="0"/>
            </w:pPr>
            <w:r w:rsidRPr="00917753">
              <w:t>18</w:t>
            </w:r>
          </w:p>
        </w:tc>
        <w:tc>
          <w:tcPr>
            <w:tcW w:w="7656" w:type="dxa"/>
          </w:tcPr>
          <w:p w14:paraId="69E283AA" w14:textId="77777777" w:rsidR="00E813D2" w:rsidRPr="00917753" w:rsidRDefault="00E813D2" w:rsidP="00677E87">
            <w:r>
              <w:t>Особенности защиты проекта</w:t>
            </w:r>
          </w:p>
        </w:tc>
        <w:tc>
          <w:tcPr>
            <w:tcW w:w="708" w:type="dxa"/>
          </w:tcPr>
          <w:p w14:paraId="31E1EF65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3A9B8FA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3A48DE09" w14:textId="77777777" w:rsidTr="00E813D2">
        <w:tc>
          <w:tcPr>
            <w:tcW w:w="567" w:type="dxa"/>
          </w:tcPr>
          <w:p w14:paraId="2A0D6591" w14:textId="77777777" w:rsidR="00E813D2" w:rsidRPr="00917753" w:rsidRDefault="00E813D2" w:rsidP="00677E87">
            <w:pPr>
              <w:snapToGrid w:val="0"/>
            </w:pPr>
            <w:r w:rsidRPr="00917753">
              <w:t>19</w:t>
            </w:r>
          </w:p>
        </w:tc>
        <w:tc>
          <w:tcPr>
            <w:tcW w:w="7656" w:type="dxa"/>
          </w:tcPr>
          <w:p w14:paraId="5EFE3C39" w14:textId="77777777" w:rsidR="00E813D2" w:rsidRPr="00917753" w:rsidRDefault="00E813D2" w:rsidP="00677E87">
            <w:r>
              <w:t>Консультация по проведению публичного выступления участника проектной деятельности</w:t>
            </w:r>
          </w:p>
        </w:tc>
        <w:tc>
          <w:tcPr>
            <w:tcW w:w="708" w:type="dxa"/>
          </w:tcPr>
          <w:p w14:paraId="5A593AA9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C2C4B13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0808D83" w14:textId="77777777" w:rsidTr="00E813D2">
        <w:tc>
          <w:tcPr>
            <w:tcW w:w="567" w:type="dxa"/>
          </w:tcPr>
          <w:p w14:paraId="187AD9B6" w14:textId="77777777" w:rsidR="00E813D2" w:rsidRPr="00917753" w:rsidRDefault="00E813D2" w:rsidP="00677E87">
            <w:pPr>
              <w:snapToGrid w:val="0"/>
            </w:pPr>
            <w:r w:rsidRPr="00917753">
              <w:t>20</w:t>
            </w:r>
          </w:p>
        </w:tc>
        <w:tc>
          <w:tcPr>
            <w:tcW w:w="7656" w:type="dxa"/>
          </w:tcPr>
          <w:p w14:paraId="3BFED7CF" w14:textId="77777777" w:rsidR="00E813D2" w:rsidRPr="00917753" w:rsidRDefault="00E813D2" w:rsidP="00677E87">
            <w:r>
              <w:t>Рецензии и отзывы на проектную работу</w:t>
            </w:r>
          </w:p>
        </w:tc>
        <w:tc>
          <w:tcPr>
            <w:tcW w:w="708" w:type="dxa"/>
          </w:tcPr>
          <w:p w14:paraId="3AA9FEFC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6A7DAC5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17155B27" w14:textId="77777777" w:rsidTr="00E813D2">
        <w:tc>
          <w:tcPr>
            <w:tcW w:w="567" w:type="dxa"/>
          </w:tcPr>
          <w:p w14:paraId="2EC19B2E" w14:textId="77777777" w:rsidR="00E813D2" w:rsidRPr="00917753" w:rsidRDefault="00E813D2" w:rsidP="00677E87">
            <w:pPr>
              <w:snapToGrid w:val="0"/>
            </w:pPr>
            <w:r w:rsidRPr="00917753">
              <w:t>21</w:t>
            </w:r>
          </w:p>
        </w:tc>
        <w:tc>
          <w:tcPr>
            <w:tcW w:w="7656" w:type="dxa"/>
          </w:tcPr>
          <w:p w14:paraId="546AFD37" w14:textId="77777777" w:rsidR="00E813D2" w:rsidRPr="00917753" w:rsidRDefault="00E813D2" w:rsidP="00677E87">
            <w:r>
              <w:t>Предзащита проектов</w:t>
            </w:r>
          </w:p>
        </w:tc>
        <w:tc>
          <w:tcPr>
            <w:tcW w:w="708" w:type="dxa"/>
          </w:tcPr>
          <w:p w14:paraId="2781081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1C201D6B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2B9721E" w14:textId="77777777" w:rsidTr="00E813D2">
        <w:tc>
          <w:tcPr>
            <w:tcW w:w="567" w:type="dxa"/>
          </w:tcPr>
          <w:p w14:paraId="2956B35F" w14:textId="77777777" w:rsidR="00E813D2" w:rsidRPr="00917753" w:rsidRDefault="00E813D2" w:rsidP="00677E87">
            <w:pPr>
              <w:snapToGrid w:val="0"/>
            </w:pPr>
            <w:r w:rsidRPr="00917753">
              <w:lastRenderedPageBreak/>
              <w:t>22</w:t>
            </w:r>
          </w:p>
        </w:tc>
        <w:tc>
          <w:tcPr>
            <w:tcW w:w="7656" w:type="dxa"/>
          </w:tcPr>
          <w:p w14:paraId="7E2C12EF" w14:textId="77777777" w:rsidR="00E813D2" w:rsidRPr="00917753" w:rsidRDefault="00E813D2" w:rsidP="00677E87">
            <w:r>
              <w:t>Консультация по доработке проектов с учетом замечаний и предложений</w:t>
            </w:r>
          </w:p>
        </w:tc>
        <w:tc>
          <w:tcPr>
            <w:tcW w:w="708" w:type="dxa"/>
          </w:tcPr>
          <w:p w14:paraId="7BDF495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00D8BD0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227DC94" w14:textId="77777777" w:rsidTr="00E813D2">
        <w:tc>
          <w:tcPr>
            <w:tcW w:w="567" w:type="dxa"/>
          </w:tcPr>
          <w:p w14:paraId="7F5BD4A4" w14:textId="77777777" w:rsidR="00E813D2" w:rsidRPr="00917753" w:rsidRDefault="00E813D2" w:rsidP="00677E87">
            <w:pPr>
              <w:snapToGrid w:val="0"/>
            </w:pPr>
            <w:r w:rsidRPr="00917753">
              <w:t>23</w:t>
            </w:r>
          </w:p>
        </w:tc>
        <w:tc>
          <w:tcPr>
            <w:tcW w:w="7656" w:type="dxa"/>
          </w:tcPr>
          <w:p w14:paraId="00F99F6D" w14:textId="77777777" w:rsidR="00E813D2" w:rsidRPr="00917753" w:rsidRDefault="00E813D2" w:rsidP="00677E87">
            <w:r>
              <w:t>Консультация по построению процедуры ответа на замечания рецензентов</w:t>
            </w:r>
          </w:p>
        </w:tc>
        <w:tc>
          <w:tcPr>
            <w:tcW w:w="708" w:type="dxa"/>
          </w:tcPr>
          <w:p w14:paraId="0365D83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524719F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2D2FEA15" w14:textId="77777777" w:rsidTr="00E813D2">
        <w:tc>
          <w:tcPr>
            <w:tcW w:w="567" w:type="dxa"/>
          </w:tcPr>
          <w:p w14:paraId="1E45DF14" w14:textId="77777777" w:rsidR="00E813D2" w:rsidRPr="00917753" w:rsidRDefault="00E813D2" w:rsidP="00677E87">
            <w:pPr>
              <w:snapToGrid w:val="0"/>
            </w:pPr>
            <w:r w:rsidRPr="00917753">
              <w:t>24</w:t>
            </w:r>
          </w:p>
        </w:tc>
        <w:tc>
          <w:tcPr>
            <w:tcW w:w="7656" w:type="dxa"/>
          </w:tcPr>
          <w:p w14:paraId="798BB66A" w14:textId="77777777" w:rsidR="00E813D2" w:rsidRPr="00917753" w:rsidRDefault="00E813D2" w:rsidP="00677E87">
            <w:r>
              <w:t>Публичная защита проекта.</w:t>
            </w:r>
          </w:p>
        </w:tc>
        <w:tc>
          <w:tcPr>
            <w:tcW w:w="708" w:type="dxa"/>
          </w:tcPr>
          <w:p w14:paraId="7FE1EA8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18EF3E26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00D7829" w14:textId="77777777" w:rsidTr="00E813D2">
        <w:tc>
          <w:tcPr>
            <w:tcW w:w="567" w:type="dxa"/>
          </w:tcPr>
          <w:p w14:paraId="2233FCE6" w14:textId="77777777" w:rsidR="00E813D2" w:rsidRPr="00917753" w:rsidRDefault="00E813D2" w:rsidP="00677E87">
            <w:pPr>
              <w:snapToGrid w:val="0"/>
            </w:pPr>
            <w:r w:rsidRPr="00917753">
              <w:t>25</w:t>
            </w:r>
          </w:p>
        </w:tc>
        <w:tc>
          <w:tcPr>
            <w:tcW w:w="7656" w:type="dxa"/>
          </w:tcPr>
          <w:p w14:paraId="3F79D228" w14:textId="77777777" w:rsidR="00E813D2" w:rsidRPr="00917753" w:rsidRDefault="00E813D2" w:rsidP="00677E87">
            <w:r>
              <w:t>Публичная защита проекта.</w:t>
            </w:r>
          </w:p>
        </w:tc>
        <w:tc>
          <w:tcPr>
            <w:tcW w:w="708" w:type="dxa"/>
          </w:tcPr>
          <w:p w14:paraId="3F8010C3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F0FE694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192A9346" w14:textId="77777777" w:rsidTr="00E813D2">
        <w:tc>
          <w:tcPr>
            <w:tcW w:w="567" w:type="dxa"/>
          </w:tcPr>
          <w:p w14:paraId="6FC77FCE" w14:textId="77777777" w:rsidR="00E813D2" w:rsidRPr="00917753" w:rsidRDefault="00E813D2" w:rsidP="00677E87">
            <w:pPr>
              <w:snapToGrid w:val="0"/>
            </w:pPr>
            <w:r w:rsidRPr="00917753">
              <w:t>26</w:t>
            </w:r>
          </w:p>
        </w:tc>
        <w:tc>
          <w:tcPr>
            <w:tcW w:w="7656" w:type="dxa"/>
          </w:tcPr>
          <w:p w14:paraId="537EE38B" w14:textId="77777777" w:rsidR="00E813D2" w:rsidRPr="00917753" w:rsidRDefault="00E813D2" w:rsidP="00677E87">
            <w:r>
              <w:t>Анализ результатов работы над проектом</w:t>
            </w:r>
          </w:p>
        </w:tc>
        <w:tc>
          <w:tcPr>
            <w:tcW w:w="708" w:type="dxa"/>
          </w:tcPr>
          <w:p w14:paraId="45EC1FF1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0E922F3B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4A6C24FF" w14:textId="77777777" w:rsidTr="00E813D2">
        <w:tc>
          <w:tcPr>
            <w:tcW w:w="567" w:type="dxa"/>
          </w:tcPr>
          <w:p w14:paraId="116097AF" w14:textId="77777777" w:rsidR="00E813D2" w:rsidRPr="00917753" w:rsidRDefault="00E813D2" w:rsidP="00677E87">
            <w:pPr>
              <w:snapToGrid w:val="0"/>
              <w:rPr>
                <w:b/>
              </w:rPr>
            </w:pPr>
            <w:r w:rsidRPr="00917753">
              <w:t xml:space="preserve"> 27</w:t>
            </w:r>
          </w:p>
        </w:tc>
        <w:tc>
          <w:tcPr>
            <w:tcW w:w="7656" w:type="dxa"/>
          </w:tcPr>
          <w:p w14:paraId="41A7D157" w14:textId="77777777" w:rsidR="00E813D2" w:rsidRPr="00917753" w:rsidRDefault="00E813D2" w:rsidP="00677E87">
            <w:r>
              <w:t>Подведение итогов проектной деятельности</w:t>
            </w:r>
          </w:p>
        </w:tc>
        <w:tc>
          <w:tcPr>
            <w:tcW w:w="708" w:type="dxa"/>
          </w:tcPr>
          <w:p w14:paraId="5E16DC5B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E108286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35DEDB88" w14:textId="77777777" w:rsidTr="00E813D2">
        <w:tc>
          <w:tcPr>
            <w:tcW w:w="567" w:type="dxa"/>
          </w:tcPr>
          <w:p w14:paraId="31D42E11" w14:textId="77777777" w:rsidR="00E813D2" w:rsidRPr="00917753" w:rsidRDefault="00E813D2" w:rsidP="00677E87">
            <w:pPr>
              <w:snapToGrid w:val="0"/>
            </w:pPr>
            <w:r w:rsidRPr="00917753">
              <w:t>28</w:t>
            </w:r>
          </w:p>
        </w:tc>
        <w:tc>
          <w:tcPr>
            <w:tcW w:w="7656" w:type="dxa"/>
          </w:tcPr>
          <w:p w14:paraId="33F81D71" w14:textId="77777777" w:rsidR="00E813D2" w:rsidRPr="00917753" w:rsidRDefault="00E813D2" w:rsidP="00677E87">
            <w:r>
              <w:t>Жизнеспособность проектов</w:t>
            </w:r>
          </w:p>
        </w:tc>
        <w:tc>
          <w:tcPr>
            <w:tcW w:w="708" w:type="dxa"/>
          </w:tcPr>
          <w:p w14:paraId="508E34AB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A875BEF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03A1A879" w14:textId="77777777" w:rsidTr="00E813D2">
        <w:tc>
          <w:tcPr>
            <w:tcW w:w="567" w:type="dxa"/>
          </w:tcPr>
          <w:p w14:paraId="4198C60D" w14:textId="77777777" w:rsidR="00E813D2" w:rsidRPr="00917753" w:rsidRDefault="00E813D2" w:rsidP="00677E87">
            <w:pPr>
              <w:snapToGrid w:val="0"/>
            </w:pPr>
            <w:r w:rsidRPr="00917753">
              <w:t>29</w:t>
            </w:r>
          </w:p>
        </w:tc>
        <w:tc>
          <w:tcPr>
            <w:tcW w:w="7656" w:type="dxa"/>
          </w:tcPr>
          <w:p w14:paraId="1CF2ABCE" w14:textId="77777777" w:rsidR="00E813D2" w:rsidRPr="00917753" w:rsidRDefault="00E813D2" w:rsidP="00677E87">
            <w:r>
              <w:t>Собеседование с рецензентами проектных работ</w:t>
            </w:r>
          </w:p>
        </w:tc>
        <w:tc>
          <w:tcPr>
            <w:tcW w:w="708" w:type="dxa"/>
          </w:tcPr>
          <w:p w14:paraId="24B5B177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6965DB79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AF52CB4" w14:textId="77777777" w:rsidTr="00E813D2">
        <w:tc>
          <w:tcPr>
            <w:tcW w:w="567" w:type="dxa"/>
          </w:tcPr>
          <w:p w14:paraId="6BC8D291" w14:textId="77777777" w:rsidR="00E813D2" w:rsidRPr="00917753" w:rsidRDefault="00E813D2" w:rsidP="00677E87">
            <w:pPr>
              <w:snapToGrid w:val="0"/>
            </w:pPr>
            <w:r w:rsidRPr="00917753">
              <w:t>30</w:t>
            </w:r>
          </w:p>
        </w:tc>
        <w:tc>
          <w:tcPr>
            <w:tcW w:w="7656" w:type="dxa"/>
          </w:tcPr>
          <w:p w14:paraId="1242EFC0" w14:textId="77777777" w:rsidR="00E813D2" w:rsidRPr="00917753" w:rsidRDefault="00E813D2" w:rsidP="00677E87">
            <w:r>
              <w:t>Анкетирование обучающихся (психолого-педагогические аспекты проектной деятельности)</w:t>
            </w:r>
          </w:p>
        </w:tc>
        <w:tc>
          <w:tcPr>
            <w:tcW w:w="708" w:type="dxa"/>
          </w:tcPr>
          <w:p w14:paraId="2CF461F5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365EB93D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2DAD858" w14:textId="77777777" w:rsidTr="00E813D2">
        <w:tc>
          <w:tcPr>
            <w:tcW w:w="567" w:type="dxa"/>
          </w:tcPr>
          <w:p w14:paraId="5AC0E389" w14:textId="77777777" w:rsidR="00E813D2" w:rsidRPr="00917753" w:rsidRDefault="00E813D2" w:rsidP="00677E87">
            <w:pPr>
              <w:snapToGrid w:val="0"/>
            </w:pPr>
            <w:r w:rsidRPr="00917753">
              <w:t>31</w:t>
            </w:r>
          </w:p>
        </w:tc>
        <w:tc>
          <w:tcPr>
            <w:tcW w:w="7656" w:type="dxa"/>
          </w:tcPr>
          <w:p w14:paraId="34E5D935" w14:textId="77777777" w:rsidR="00E813D2" w:rsidRPr="00917753" w:rsidRDefault="00E813D2" w:rsidP="00677E87">
            <w:r>
              <w:t>Самоанализ – рефлексия по итогам выступления с защитой проекта.</w:t>
            </w:r>
          </w:p>
        </w:tc>
        <w:tc>
          <w:tcPr>
            <w:tcW w:w="708" w:type="dxa"/>
          </w:tcPr>
          <w:p w14:paraId="70CAA94E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29CE1A7C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609E4C02" w14:textId="77777777" w:rsidTr="00E813D2">
        <w:tc>
          <w:tcPr>
            <w:tcW w:w="567" w:type="dxa"/>
          </w:tcPr>
          <w:p w14:paraId="00AA84E2" w14:textId="77777777" w:rsidR="00E813D2" w:rsidRPr="00917753" w:rsidRDefault="00E813D2" w:rsidP="00677E87">
            <w:pPr>
              <w:snapToGrid w:val="0"/>
            </w:pPr>
            <w:r w:rsidRPr="00917753">
              <w:t>32</w:t>
            </w:r>
          </w:p>
        </w:tc>
        <w:tc>
          <w:tcPr>
            <w:tcW w:w="7656" w:type="dxa"/>
          </w:tcPr>
          <w:p w14:paraId="28B88E92" w14:textId="77777777" w:rsidR="00E813D2" w:rsidRPr="00917753" w:rsidRDefault="00E813D2" w:rsidP="00677E87">
            <w:r>
              <w:t>Сложности проектной деятельности</w:t>
            </w:r>
          </w:p>
        </w:tc>
        <w:tc>
          <w:tcPr>
            <w:tcW w:w="708" w:type="dxa"/>
          </w:tcPr>
          <w:p w14:paraId="4B4240EB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7C16075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  <w:tr w:rsidR="00E813D2" w14:paraId="4E5BD6C4" w14:textId="77777777" w:rsidTr="00E813D2">
        <w:trPr>
          <w:trHeight w:val="596"/>
        </w:trPr>
        <w:tc>
          <w:tcPr>
            <w:tcW w:w="567" w:type="dxa"/>
          </w:tcPr>
          <w:p w14:paraId="33D6CAF5" w14:textId="77777777" w:rsidR="00E813D2" w:rsidRPr="00917753" w:rsidRDefault="00E813D2" w:rsidP="00677E87">
            <w:pPr>
              <w:snapToGrid w:val="0"/>
            </w:pPr>
            <w:r w:rsidRPr="00917753">
              <w:t>33</w:t>
            </w:r>
          </w:p>
          <w:p w14:paraId="5234F7DD" w14:textId="77777777" w:rsidR="00E813D2" w:rsidRPr="00917753" w:rsidRDefault="00E813D2" w:rsidP="00677E87">
            <w:pPr>
              <w:snapToGrid w:val="0"/>
            </w:pPr>
          </w:p>
        </w:tc>
        <w:tc>
          <w:tcPr>
            <w:tcW w:w="7656" w:type="dxa"/>
          </w:tcPr>
          <w:p w14:paraId="5515B17A" w14:textId="77777777" w:rsidR="00E813D2" w:rsidRPr="00917753" w:rsidRDefault="00E813D2" w:rsidP="00677E87">
            <w:r>
              <w:t>Рекомендации по устранению недочетов в проектировании</w:t>
            </w:r>
          </w:p>
        </w:tc>
        <w:tc>
          <w:tcPr>
            <w:tcW w:w="708" w:type="dxa"/>
          </w:tcPr>
          <w:p w14:paraId="3C466724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73EFB767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E813D2" w14:paraId="5B395ABC" w14:textId="77777777" w:rsidTr="00E813D2">
        <w:tc>
          <w:tcPr>
            <w:tcW w:w="567" w:type="dxa"/>
          </w:tcPr>
          <w:p w14:paraId="344AE9DB" w14:textId="77777777" w:rsidR="00E813D2" w:rsidRPr="00917753" w:rsidRDefault="00E813D2" w:rsidP="00677E87">
            <w:pPr>
              <w:snapToGrid w:val="0"/>
            </w:pPr>
            <w:r w:rsidRPr="00917753">
              <w:t>34</w:t>
            </w:r>
          </w:p>
        </w:tc>
        <w:tc>
          <w:tcPr>
            <w:tcW w:w="7656" w:type="dxa"/>
          </w:tcPr>
          <w:p w14:paraId="38FA496E" w14:textId="77777777" w:rsidR="00E813D2" w:rsidRPr="00917753" w:rsidRDefault="00E813D2" w:rsidP="00677E87">
            <w:r>
              <w:t>Обобщение и систематизация полученного опыта</w:t>
            </w:r>
          </w:p>
        </w:tc>
        <w:tc>
          <w:tcPr>
            <w:tcW w:w="708" w:type="dxa"/>
          </w:tcPr>
          <w:p w14:paraId="74DFD6C0" w14:textId="77777777" w:rsidR="00E813D2" w:rsidRPr="00917753" w:rsidRDefault="00E813D2" w:rsidP="00677E87">
            <w:pPr>
              <w:snapToGrid w:val="0"/>
            </w:pPr>
            <w:r>
              <w:t>1</w:t>
            </w:r>
          </w:p>
        </w:tc>
        <w:tc>
          <w:tcPr>
            <w:tcW w:w="1843" w:type="dxa"/>
          </w:tcPr>
          <w:p w14:paraId="4A3E8321" w14:textId="77777777" w:rsidR="00E813D2" w:rsidRPr="00414F9D" w:rsidRDefault="00E813D2" w:rsidP="00677E87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425ABEA8" w14:textId="77777777" w:rsidR="00685FED" w:rsidRDefault="00680485" w:rsidP="007C1157">
      <w:pPr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2E50FD23" w14:textId="0CC5EEBE" w:rsidR="007C1157" w:rsidRPr="00680485" w:rsidRDefault="00680485" w:rsidP="00720899">
      <w:pPr>
        <w:widowControl w:val="0"/>
        <w:jc w:val="both"/>
        <w:rPr>
          <w:b/>
          <w:sz w:val="28"/>
          <w:szCs w:val="28"/>
          <w:u w:val="single"/>
        </w:rPr>
      </w:pPr>
      <w:r>
        <w:rPr>
          <w:b/>
          <w:sz w:val="32"/>
          <w:szCs w:val="32"/>
        </w:rPr>
        <w:t xml:space="preserve"> </w:t>
      </w:r>
      <w:r w:rsidR="00720899">
        <w:rPr>
          <w:b/>
          <w:sz w:val="32"/>
          <w:szCs w:val="32"/>
        </w:rPr>
        <w:tab/>
      </w:r>
      <w:r w:rsidR="00685FED" w:rsidRPr="0002304B">
        <w:rPr>
          <w:bCs/>
          <w:iCs/>
        </w:rPr>
        <w:t xml:space="preserve">Результаты учебной </w:t>
      </w:r>
      <w:r w:rsidR="00685FED" w:rsidRPr="00720899">
        <w:rPr>
          <w:bCs/>
          <w:iCs/>
          <w:sz w:val="22"/>
          <w:szCs w:val="22"/>
        </w:rPr>
        <w:t>деятельности</w:t>
      </w:r>
      <w:r w:rsidR="00685FED" w:rsidRPr="0002304B">
        <w:rPr>
          <w:bCs/>
          <w:iCs/>
        </w:rPr>
        <w:t xml:space="preserve"> обучающихся </w:t>
      </w:r>
      <w:r w:rsidR="00685FED">
        <w:rPr>
          <w:bCs/>
          <w:iCs/>
        </w:rPr>
        <w:t xml:space="preserve"> не </w:t>
      </w:r>
      <w:r w:rsidR="00685FED" w:rsidRPr="0002304B">
        <w:rPr>
          <w:bCs/>
          <w:iCs/>
        </w:rPr>
        <w:t>оцениваются</w:t>
      </w:r>
      <w:r w:rsidR="00685FED">
        <w:rPr>
          <w:bCs/>
          <w:iCs/>
        </w:rPr>
        <w:t>,  а только выставляются по защите проекта</w:t>
      </w:r>
      <w:r w:rsidR="00720899">
        <w:rPr>
          <w:bCs/>
          <w:iCs/>
        </w:rPr>
        <w:t>.</w:t>
      </w:r>
    </w:p>
    <w:sectPr w:rsidR="007C1157" w:rsidRPr="00680485" w:rsidSect="0061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bCs/>
        <w:sz w:val="24"/>
        <w:szCs w:val="24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82"/>
        </w:tabs>
        <w:ind w:left="882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242"/>
        </w:tabs>
        <w:ind w:left="124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02"/>
        </w:tabs>
        <w:ind w:left="160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62"/>
        </w:tabs>
        <w:ind w:left="1962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322"/>
        </w:tabs>
        <w:ind w:left="232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82"/>
        </w:tabs>
        <w:ind w:left="268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402"/>
        </w:tabs>
        <w:ind w:left="340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62"/>
        </w:tabs>
        <w:ind w:left="3762" w:hanging="360"/>
      </w:pPr>
      <w:rPr>
        <w:rFonts w:ascii="OpenSymbol" w:hAnsi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963"/>
        </w:tabs>
        <w:ind w:left="963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323"/>
        </w:tabs>
        <w:ind w:left="1323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83"/>
        </w:tabs>
        <w:ind w:left="1683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043"/>
        </w:tabs>
        <w:ind w:left="2043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403"/>
        </w:tabs>
        <w:ind w:left="2403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763"/>
        </w:tabs>
        <w:ind w:left="2763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23"/>
        </w:tabs>
        <w:ind w:left="3123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483"/>
        </w:tabs>
        <w:ind w:left="3483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843"/>
        </w:tabs>
        <w:ind w:left="3843" w:hanging="360"/>
      </w:pPr>
      <w:rPr>
        <w:rFonts w:ascii="OpenSymbol" w:hAnsi="OpenSymbol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48"/>
        </w:tabs>
        <w:ind w:left="11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8"/>
        </w:tabs>
        <w:ind w:left="15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8"/>
        </w:tabs>
        <w:ind w:left="186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8"/>
        </w:tabs>
        <w:ind w:left="25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8"/>
        </w:tabs>
        <w:ind w:left="3668" w:hanging="360"/>
      </w:pPr>
      <w:rPr>
        <w:rFonts w:ascii="OpenSymbol" w:hAnsi="OpenSymbol" w:cs="OpenSymbol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383"/>
        </w:tabs>
        <w:ind w:left="138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3"/>
        </w:tabs>
        <w:ind w:left="174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463"/>
        </w:tabs>
        <w:ind w:left="246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3"/>
        </w:tabs>
        <w:ind w:left="282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543"/>
        </w:tabs>
        <w:ind w:left="354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3"/>
        </w:tabs>
        <w:ind w:left="3903" w:hanging="360"/>
      </w:pPr>
      <w:rPr>
        <w:rFonts w:ascii="OpenSymbol" w:hAnsi="OpenSymbol" w:cs="OpenSymbol"/>
      </w:rPr>
    </w:lvl>
  </w:abstractNum>
  <w:abstractNum w:abstractNumId="6" w15:restartNumberingAfterBreak="0">
    <w:nsid w:val="05CD35FB"/>
    <w:multiLevelType w:val="multilevel"/>
    <w:tmpl w:val="4B2E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020B9B"/>
    <w:multiLevelType w:val="hybridMultilevel"/>
    <w:tmpl w:val="BDFC0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11CFE"/>
    <w:multiLevelType w:val="hybridMultilevel"/>
    <w:tmpl w:val="DB3A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0B05F31"/>
    <w:multiLevelType w:val="multilevel"/>
    <w:tmpl w:val="485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28F3BA4"/>
    <w:multiLevelType w:val="multilevel"/>
    <w:tmpl w:val="9DE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281287"/>
    <w:multiLevelType w:val="hybridMultilevel"/>
    <w:tmpl w:val="0616B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5C14CB"/>
    <w:multiLevelType w:val="hybridMultilevel"/>
    <w:tmpl w:val="81BC85D0"/>
    <w:lvl w:ilvl="0" w:tplc="C622A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659E5"/>
    <w:multiLevelType w:val="multilevel"/>
    <w:tmpl w:val="C38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76C94"/>
    <w:multiLevelType w:val="multilevel"/>
    <w:tmpl w:val="6A26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7118CD"/>
    <w:multiLevelType w:val="hybridMultilevel"/>
    <w:tmpl w:val="C446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0038A"/>
    <w:multiLevelType w:val="multilevel"/>
    <w:tmpl w:val="E578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B51C0"/>
    <w:multiLevelType w:val="hybridMultilevel"/>
    <w:tmpl w:val="D34CB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92940"/>
    <w:multiLevelType w:val="hybridMultilevel"/>
    <w:tmpl w:val="FCA4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8640F6"/>
    <w:multiLevelType w:val="hybridMultilevel"/>
    <w:tmpl w:val="98EAF0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0A4650"/>
    <w:multiLevelType w:val="hybridMultilevel"/>
    <w:tmpl w:val="BCC6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C1120C3"/>
    <w:multiLevelType w:val="hybridMultilevel"/>
    <w:tmpl w:val="3C0AACAA"/>
    <w:lvl w:ilvl="0" w:tplc="FBCA2FC6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5E0133"/>
    <w:multiLevelType w:val="multilevel"/>
    <w:tmpl w:val="4C48BC6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7A9611B1"/>
    <w:multiLevelType w:val="hybridMultilevel"/>
    <w:tmpl w:val="27A0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3"/>
  </w:num>
  <w:num w:numId="3">
    <w:abstractNumId w:val="12"/>
  </w:num>
  <w:num w:numId="4">
    <w:abstractNumId w:val="6"/>
  </w:num>
  <w:num w:numId="5">
    <w:abstractNumId w:val="20"/>
  </w:num>
  <w:num w:numId="6">
    <w:abstractNumId w:val="10"/>
  </w:num>
  <w:num w:numId="7">
    <w:abstractNumId w:val="0"/>
  </w:num>
  <w:num w:numId="8">
    <w:abstractNumId w:val="5"/>
  </w:num>
  <w:num w:numId="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"/>
  </w:num>
  <w:num w:numId="13">
    <w:abstractNumId w:val="7"/>
  </w:num>
  <w:num w:numId="14">
    <w:abstractNumId w:val="17"/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3"/>
  </w:num>
  <w:num w:numId="18">
    <w:abstractNumId w:val="8"/>
  </w:num>
  <w:num w:numId="19">
    <w:abstractNumId w:val="25"/>
  </w:num>
  <w:num w:numId="20">
    <w:abstractNumId w:val="22"/>
  </w:num>
  <w:num w:numId="2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16"/>
  </w:num>
  <w:num w:numId="24">
    <w:abstractNumId w:val="19"/>
  </w:num>
  <w:num w:numId="25">
    <w:abstractNumId w:val="14"/>
  </w:num>
  <w:num w:numId="26">
    <w:abstractNumId w:val="26"/>
  </w:num>
  <w:num w:numId="27">
    <w:abstractNumId w:val="29"/>
  </w:num>
  <w:num w:numId="28">
    <w:abstractNumId w:val="21"/>
  </w:num>
  <w:num w:numId="29">
    <w:abstractNumId w:val="15"/>
  </w:num>
  <w:num w:numId="30">
    <w:abstractNumId w:val="11"/>
  </w:num>
  <w:num w:numId="31">
    <w:abstractNumId w:val="33"/>
  </w:num>
  <w:num w:numId="32">
    <w:abstractNumId w:val="30"/>
  </w:num>
  <w:num w:numId="33">
    <w:abstractNumId w:val="9"/>
  </w:num>
  <w:num w:numId="34">
    <w:abstractNumId w:val="2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11"/>
    <w:rsid w:val="000116F9"/>
    <w:rsid w:val="00014D89"/>
    <w:rsid w:val="0001713F"/>
    <w:rsid w:val="00037383"/>
    <w:rsid w:val="0004578A"/>
    <w:rsid w:val="00056580"/>
    <w:rsid w:val="00070BE7"/>
    <w:rsid w:val="000D4095"/>
    <w:rsid w:val="00116E1B"/>
    <w:rsid w:val="00136393"/>
    <w:rsid w:val="001403CE"/>
    <w:rsid w:val="00162123"/>
    <w:rsid w:val="00164310"/>
    <w:rsid w:val="00190885"/>
    <w:rsid w:val="001A20C1"/>
    <w:rsid w:val="001D00A1"/>
    <w:rsid w:val="001F2CAA"/>
    <w:rsid w:val="002569D7"/>
    <w:rsid w:val="002602AE"/>
    <w:rsid w:val="002B5A18"/>
    <w:rsid w:val="002C0FEA"/>
    <w:rsid w:val="002F61C1"/>
    <w:rsid w:val="0030217E"/>
    <w:rsid w:val="0030245D"/>
    <w:rsid w:val="00311E94"/>
    <w:rsid w:val="003318FD"/>
    <w:rsid w:val="00332C31"/>
    <w:rsid w:val="00382ACA"/>
    <w:rsid w:val="00395138"/>
    <w:rsid w:val="003C604C"/>
    <w:rsid w:val="003E0D70"/>
    <w:rsid w:val="003F3233"/>
    <w:rsid w:val="004035C9"/>
    <w:rsid w:val="00440A55"/>
    <w:rsid w:val="00463531"/>
    <w:rsid w:val="00485633"/>
    <w:rsid w:val="00532925"/>
    <w:rsid w:val="00541E95"/>
    <w:rsid w:val="0054590B"/>
    <w:rsid w:val="005B1572"/>
    <w:rsid w:val="005D5F12"/>
    <w:rsid w:val="005E62EB"/>
    <w:rsid w:val="00617BBA"/>
    <w:rsid w:val="00677E87"/>
    <w:rsid w:val="00680485"/>
    <w:rsid w:val="00685FED"/>
    <w:rsid w:val="006A5412"/>
    <w:rsid w:val="006E2A3F"/>
    <w:rsid w:val="006E37EE"/>
    <w:rsid w:val="006F6F11"/>
    <w:rsid w:val="00717664"/>
    <w:rsid w:val="00720899"/>
    <w:rsid w:val="007542C5"/>
    <w:rsid w:val="007612FE"/>
    <w:rsid w:val="007667A2"/>
    <w:rsid w:val="00782CF0"/>
    <w:rsid w:val="007B001D"/>
    <w:rsid w:val="007B25A3"/>
    <w:rsid w:val="007C1157"/>
    <w:rsid w:val="00822536"/>
    <w:rsid w:val="008251F2"/>
    <w:rsid w:val="00825D4D"/>
    <w:rsid w:val="00837D99"/>
    <w:rsid w:val="00874F72"/>
    <w:rsid w:val="008A4B75"/>
    <w:rsid w:val="008C1144"/>
    <w:rsid w:val="008C539B"/>
    <w:rsid w:val="008C6724"/>
    <w:rsid w:val="008C704A"/>
    <w:rsid w:val="008F024B"/>
    <w:rsid w:val="00942DDE"/>
    <w:rsid w:val="00960DA8"/>
    <w:rsid w:val="009B0494"/>
    <w:rsid w:val="009B1AF7"/>
    <w:rsid w:val="009D389F"/>
    <w:rsid w:val="00A075A4"/>
    <w:rsid w:val="00A15C40"/>
    <w:rsid w:val="00A31D91"/>
    <w:rsid w:val="00AC1852"/>
    <w:rsid w:val="00AE1649"/>
    <w:rsid w:val="00AF7F8E"/>
    <w:rsid w:val="00B26342"/>
    <w:rsid w:val="00B40822"/>
    <w:rsid w:val="00B42BE8"/>
    <w:rsid w:val="00B563BE"/>
    <w:rsid w:val="00B8293D"/>
    <w:rsid w:val="00BA1D29"/>
    <w:rsid w:val="00BE5AC4"/>
    <w:rsid w:val="00C556A5"/>
    <w:rsid w:val="00CB1BFF"/>
    <w:rsid w:val="00CB4A68"/>
    <w:rsid w:val="00CC0FF0"/>
    <w:rsid w:val="00CE293C"/>
    <w:rsid w:val="00D02B53"/>
    <w:rsid w:val="00D27E25"/>
    <w:rsid w:val="00D56D98"/>
    <w:rsid w:val="00D666B8"/>
    <w:rsid w:val="00D72093"/>
    <w:rsid w:val="00D73EB0"/>
    <w:rsid w:val="00DC531D"/>
    <w:rsid w:val="00DC6E3F"/>
    <w:rsid w:val="00E11369"/>
    <w:rsid w:val="00E3395F"/>
    <w:rsid w:val="00E46805"/>
    <w:rsid w:val="00E813D2"/>
    <w:rsid w:val="00EA661E"/>
    <w:rsid w:val="00EB015C"/>
    <w:rsid w:val="00EF1FB9"/>
    <w:rsid w:val="00F01F4C"/>
    <w:rsid w:val="00F1427F"/>
    <w:rsid w:val="00F26367"/>
    <w:rsid w:val="00FA59BC"/>
    <w:rsid w:val="00FE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6DEE"/>
  <w15:docId w15:val="{989FE0FB-90E9-4346-B8FB-5E5AF32E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6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F6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0"/>
    <w:rsid w:val="004035C9"/>
    <w:pPr>
      <w:spacing w:before="100" w:beforeAutospacing="1" w:after="100" w:afterAutospacing="1"/>
    </w:pPr>
  </w:style>
  <w:style w:type="character" w:customStyle="1" w:styleId="c3">
    <w:name w:val="c3"/>
    <w:basedOn w:val="a1"/>
    <w:rsid w:val="004035C9"/>
  </w:style>
  <w:style w:type="paragraph" w:styleId="a5">
    <w:name w:val="List Paragraph"/>
    <w:basedOn w:val="a0"/>
    <w:link w:val="a6"/>
    <w:uiPriority w:val="34"/>
    <w:qFormat/>
    <w:rsid w:val="00CB4A68"/>
    <w:pPr>
      <w:ind w:left="720"/>
      <w:contextualSpacing/>
    </w:pPr>
  </w:style>
  <w:style w:type="paragraph" w:styleId="a7">
    <w:name w:val="Normal (Web)"/>
    <w:basedOn w:val="a0"/>
    <w:uiPriority w:val="99"/>
    <w:unhideWhenUsed/>
    <w:rsid w:val="00311E94"/>
    <w:pPr>
      <w:spacing w:before="100" w:beforeAutospacing="1" w:after="100" w:afterAutospacing="1"/>
    </w:pPr>
    <w:rPr>
      <w:rFonts w:eastAsiaTheme="minorEastAsia"/>
    </w:rPr>
  </w:style>
  <w:style w:type="character" w:customStyle="1" w:styleId="a6">
    <w:name w:val="Абзац списка Знак"/>
    <w:link w:val="a5"/>
    <w:uiPriority w:val="34"/>
    <w:locked/>
    <w:rsid w:val="001F2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0"/>
    <w:link w:val="a9"/>
    <w:uiPriority w:val="99"/>
    <w:semiHidden/>
    <w:unhideWhenUsed/>
    <w:rsid w:val="0068048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680485"/>
    <w:rPr>
      <w:rFonts w:eastAsiaTheme="minorEastAsia"/>
      <w:lang w:eastAsia="ru-RU"/>
    </w:rPr>
  </w:style>
  <w:style w:type="paragraph" w:customStyle="1" w:styleId="a">
    <w:name w:val="Перечень"/>
    <w:basedOn w:val="a0"/>
    <w:next w:val="a0"/>
    <w:link w:val="aa"/>
    <w:qFormat/>
    <w:rsid w:val="00070BE7"/>
    <w:pPr>
      <w:numPr>
        <w:numId w:val="2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a">
    <w:name w:val="Перечень Знак"/>
    <w:link w:val="a"/>
    <w:rsid w:val="00070BE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3">
    <w:name w:val="Body Text 3"/>
    <w:basedOn w:val="a0"/>
    <w:link w:val="30"/>
    <w:uiPriority w:val="99"/>
    <w:semiHidden/>
    <w:unhideWhenUsed/>
    <w:rsid w:val="00070BE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070B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 Spacing"/>
    <w:uiPriority w:val="1"/>
    <w:qFormat/>
    <w:rsid w:val="00070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basedOn w:val="a0"/>
    <w:rsid w:val="00070BE7"/>
    <w:rPr>
      <w:color w:val="3399FF"/>
      <w:sz w:val="48"/>
      <w:szCs w:val="48"/>
    </w:rPr>
  </w:style>
  <w:style w:type="character" w:customStyle="1" w:styleId="apple-converted-space">
    <w:name w:val="apple-converted-space"/>
    <w:basedOn w:val="a1"/>
    <w:rsid w:val="00070BE7"/>
  </w:style>
  <w:style w:type="character" w:customStyle="1" w:styleId="markedcontent">
    <w:name w:val="markedcontent"/>
    <w:basedOn w:val="a1"/>
    <w:rsid w:val="00720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E9F8C-0C25-463B-83DD-BC32C613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Лилия Фагимовна</cp:lastModifiedBy>
  <cp:revision>10</cp:revision>
  <cp:lastPrinted>2016-09-05T13:54:00Z</cp:lastPrinted>
  <dcterms:created xsi:type="dcterms:W3CDTF">2022-10-12T20:52:00Z</dcterms:created>
  <dcterms:modified xsi:type="dcterms:W3CDTF">2024-02-04T19:23:00Z</dcterms:modified>
</cp:coreProperties>
</file>